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3B3" w:rsidRPr="00876B36" w:rsidRDefault="00B263B3" w:rsidP="00751273">
      <w:pPr>
        <w:rPr>
          <w:sz w:val="36"/>
          <w:szCs w:val="36"/>
        </w:rPr>
      </w:pPr>
      <w:r w:rsidRPr="00876B36">
        <w:rPr>
          <w:sz w:val="36"/>
          <w:szCs w:val="36"/>
        </w:rPr>
        <w:t xml:space="preserve">  </w:t>
      </w:r>
    </w:p>
    <w:p w:rsidR="00E45537" w:rsidRPr="00876B36" w:rsidRDefault="00F20D4E" w:rsidP="00751273">
      <w:pPr>
        <w:rPr>
          <w:color w:val="1A1A1A"/>
          <w:sz w:val="36"/>
          <w:szCs w:val="36"/>
        </w:rPr>
      </w:pPr>
      <w:r w:rsidRPr="00876B36">
        <w:rPr>
          <w:sz w:val="36"/>
          <w:szCs w:val="36"/>
        </w:rPr>
        <w:t xml:space="preserve">На пороге нового учебного года мы традиционно подводим итоги, анализируем его события, строим планы на будущее.  Сегодня мы обсудим результаты прошедшего года по всем направлениям деятельности, ход реализации национального проекта «Образование» в нашем городе, постараемся определить </w:t>
      </w:r>
      <w:r w:rsidR="00BF67AE" w:rsidRPr="00876B36">
        <w:rPr>
          <w:sz w:val="36"/>
          <w:szCs w:val="36"/>
        </w:rPr>
        <w:t>задачи</w:t>
      </w:r>
      <w:r w:rsidR="00AE10AD" w:rsidRPr="00876B36">
        <w:rPr>
          <w:sz w:val="36"/>
          <w:szCs w:val="36"/>
        </w:rPr>
        <w:t xml:space="preserve"> и единые подходы для эффективного взаимодействия на новый учебный год</w:t>
      </w:r>
      <w:r w:rsidR="00B27CDF" w:rsidRPr="00876B36">
        <w:rPr>
          <w:sz w:val="36"/>
          <w:szCs w:val="36"/>
        </w:rPr>
        <w:t>.</w:t>
      </w:r>
      <w:r w:rsidR="00CB2850" w:rsidRPr="00876B36">
        <w:rPr>
          <w:sz w:val="36"/>
          <w:szCs w:val="36"/>
        </w:rPr>
        <w:t xml:space="preserve">      </w:t>
      </w:r>
    </w:p>
    <w:p w:rsidR="00341F64" w:rsidRPr="00876B36" w:rsidRDefault="00E45537" w:rsidP="00751273">
      <w:pPr>
        <w:rPr>
          <w:color w:val="1A1A1A"/>
          <w:sz w:val="36"/>
          <w:szCs w:val="36"/>
        </w:rPr>
      </w:pPr>
      <w:r w:rsidRPr="00876B36">
        <w:rPr>
          <w:color w:val="1A1A1A"/>
          <w:sz w:val="36"/>
          <w:szCs w:val="36"/>
        </w:rPr>
        <w:t xml:space="preserve">В рамках </w:t>
      </w:r>
      <w:r w:rsidR="006955CD" w:rsidRPr="00876B36">
        <w:rPr>
          <w:b/>
          <w:color w:val="1A1A1A"/>
          <w:sz w:val="36"/>
          <w:szCs w:val="36"/>
        </w:rPr>
        <w:t>августовской к</w:t>
      </w:r>
      <w:r w:rsidRPr="00876B36">
        <w:rPr>
          <w:b/>
          <w:color w:val="1A1A1A"/>
          <w:sz w:val="36"/>
          <w:szCs w:val="36"/>
        </w:rPr>
        <w:t>онференции</w:t>
      </w:r>
      <w:r w:rsidR="00C73800" w:rsidRPr="00876B36">
        <w:rPr>
          <w:b/>
          <w:color w:val="1A1A1A"/>
          <w:sz w:val="36"/>
          <w:szCs w:val="36"/>
        </w:rPr>
        <w:t xml:space="preserve"> также</w:t>
      </w:r>
      <w:r w:rsidRPr="00876B36">
        <w:rPr>
          <w:b/>
          <w:color w:val="1A1A1A"/>
          <w:sz w:val="36"/>
          <w:szCs w:val="36"/>
        </w:rPr>
        <w:t xml:space="preserve"> пройдут </w:t>
      </w:r>
      <w:proofErr w:type="spellStart"/>
      <w:r w:rsidRPr="00876B36">
        <w:rPr>
          <w:b/>
          <w:color w:val="1A1A1A"/>
          <w:sz w:val="36"/>
          <w:szCs w:val="36"/>
        </w:rPr>
        <w:t>межпредметные</w:t>
      </w:r>
      <w:proofErr w:type="spellEnd"/>
      <w:r w:rsidRPr="00876B36">
        <w:rPr>
          <w:b/>
          <w:color w:val="1A1A1A"/>
          <w:sz w:val="36"/>
          <w:szCs w:val="36"/>
        </w:rPr>
        <w:t xml:space="preserve"> секции,</w:t>
      </w:r>
      <w:r w:rsidRPr="00876B36">
        <w:rPr>
          <w:color w:val="1A1A1A"/>
          <w:sz w:val="36"/>
          <w:szCs w:val="36"/>
        </w:rPr>
        <w:t xml:space="preserve"> где педагоги поделятся накопленным опытом эффективных практик современного образования и выстроят траектории образовательного пространства.</w:t>
      </w:r>
      <w:r w:rsidR="00CB2850" w:rsidRPr="00876B36">
        <w:rPr>
          <w:sz w:val="36"/>
          <w:szCs w:val="36"/>
        </w:rPr>
        <w:t xml:space="preserve"> </w:t>
      </w:r>
    </w:p>
    <w:p w:rsidR="002823F1" w:rsidRPr="00876B36" w:rsidRDefault="00341F64" w:rsidP="00662B6B">
      <w:pPr>
        <w:rPr>
          <w:b/>
          <w:sz w:val="36"/>
          <w:szCs w:val="36"/>
        </w:rPr>
      </w:pPr>
      <w:r w:rsidRPr="00876B36">
        <w:rPr>
          <w:sz w:val="36"/>
          <w:szCs w:val="36"/>
        </w:rPr>
        <w:t>С</w:t>
      </w:r>
      <w:r w:rsidR="00AE10AD" w:rsidRPr="00876B36">
        <w:rPr>
          <w:b/>
          <w:sz w:val="36"/>
          <w:szCs w:val="36"/>
        </w:rPr>
        <w:t>фера образования – важнейшее и приоритетное направление в работе органов местного само</w:t>
      </w:r>
      <w:r w:rsidR="00C73800" w:rsidRPr="00876B36">
        <w:rPr>
          <w:b/>
          <w:sz w:val="36"/>
          <w:szCs w:val="36"/>
        </w:rPr>
        <w:t>управления, так как очень важно качество образования и</w:t>
      </w:r>
      <w:r w:rsidR="00AE10AD" w:rsidRPr="00876B36">
        <w:rPr>
          <w:b/>
          <w:sz w:val="36"/>
          <w:szCs w:val="36"/>
        </w:rPr>
        <w:t xml:space="preserve"> в каких условиях учатся и воспитываются наши дети. </w:t>
      </w:r>
      <w:r w:rsidR="00BA7C1C" w:rsidRPr="00876B36">
        <w:rPr>
          <w:sz w:val="36"/>
          <w:szCs w:val="36"/>
        </w:rPr>
        <w:tab/>
      </w:r>
      <w:r w:rsidR="00BA7C1C" w:rsidRPr="00876B36">
        <w:rPr>
          <w:sz w:val="36"/>
          <w:szCs w:val="36"/>
        </w:rPr>
        <w:tab/>
      </w:r>
      <w:r w:rsidR="00BA7C1C" w:rsidRPr="00876B36">
        <w:rPr>
          <w:sz w:val="36"/>
          <w:szCs w:val="36"/>
        </w:rPr>
        <w:tab/>
      </w:r>
      <w:r w:rsidR="00BA7C1C" w:rsidRPr="00876B36">
        <w:rPr>
          <w:sz w:val="36"/>
          <w:szCs w:val="36"/>
        </w:rPr>
        <w:tab/>
      </w:r>
      <w:r w:rsidR="00BA7C1C" w:rsidRPr="00876B36">
        <w:rPr>
          <w:sz w:val="36"/>
          <w:szCs w:val="36"/>
        </w:rPr>
        <w:tab/>
      </w:r>
    </w:p>
    <w:p w:rsidR="002823F1" w:rsidRPr="00876B36" w:rsidRDefault="006955CD" w:rsidP="00751273">
      <w:pPr>
        <w:rPr>
          <w:sz w:val="36"/>
          <w:szCs w:val="36"/>
        </w:rPr>
      </w:pPr>
      <w:r w:rsidRPr="00876B36">
        <w:rPr>
          <w:sz w:val="36"/>
          <w:szCs w:val="36"/>
        </w:rPr>
        <w:t xml:space="preserve">  Д</w:t>
      </w:r>
      <w:r w:rsidRPr="00876B36">
        <w:rPr>
          <w:b/>
          <w:sz w:val="36"/>
          <w:szCs w:val="36"/>
        </w:rPr>
        <w:t>ошкольные образовательные учреждения города успешно</w:t>
      </w:r>
      <w:r w:rsidR="002823F1" w:rsidRPr="00876B36">
        <w:rPr>
          <w:sz w:val="36"/>
          <w:szCs w:val="36"/>
        </w:rPr>
        <w:t xml:space="preserve"> </w:t>
      </w:r>
      <w:r w:rsidRPr="00876B36">
        <w:rPr>
          <w:sz w:val="36"/>
          <w:szCs w:val="36"/>
        </w:rPr>
        <w:t>реализуют Основную образовательную программу, разработанную</w:t>
      </w:r>
      <w:r w:rsidR="002823F1" w:rsidRPr="00876B36">
        <w:rPr>
          <w:sz w:val="36"/>
          <w:szCs w:val="36"/>
        </w:rPr>
        <w:t xml:space="preserve"> на основе Федерального государственного образовательного стандарта дошкольного образования. Ежегодно проводится работа по усовершенствованию образовательных программ дошкольного образования. </w:t>
      </w:r>
      <w:r w:rsidR="0012481E" w:rsidRPr="00876B36">
        <w:rPr>
          <w:sz w:val="36"/>
          <w:szCs w:val="36"/>
        </w:rPr>
        <w:t xml:space="preserve">В детских садах разработаны циклы занятий по экономическому воспитанию детей. </w:t>
      </w:r>
      <w:r w:rsidR="002823F1" w:rsidRPr="00876B36">
        <w:rPr>
          <w:sz w:val="36"/>
          <w:szCs w:val="36"/>
        </w:rPr>
        <w:t xml:space="preserve">Предметно-пространственная развивающая среда обновляется </w:t>
      </w:r>
      <w:r w:rsidR="000724D4" w:rsidRPr="00876B36">
        <w:rPr>
          <w:sz w:val="36"/>
          <w:szCs w:val="36"/>
        </w:rPr>
        <w:t xml:space="preserve">в </w:t>
      </w:r>
      <w:r w:rsidR="002823F1" w:rsidRPr="00876B36">
        <w:rPr>
          <w:sz w:val="36"/>
          <w:szCs w:val="36"/>
        </w:rPr>
        <w:t xml:space="preserve">соответствии с требованиями образовательных программ. </w:t>
      </w:r>
    </w:p>
    <w:p w:rsidR="00203A2D" w:rsidRPr="00876B36" w:rsidRDefault="006955CD" w:rsidP="00751273">
      <w:pPr>
        <w:rPr>
          <w:sz w:val="36"/>
          <w:szCs w:val="36"/>
        </w:rPr>
      </w:pPr>
      <w:r w:rsidRPr="00876B36">
        <w:rPr>
          <w:sz w:val="36"/>
          <w:szCs w:val="36"/>
        </w:rPr>
        <w:t xml:space="preserve">  </w:t>
      </w:r>
      <w:r w:rsidR="00203A2D" w:rsidRPr="00876B36">
        <w:rPr>
          <w:sz w:val="36"/>
          <w:szCs w:val="36"/>
        </w:rPr>
        <w:t xml:space="preserve">Как и в республике, в городе сохраняется риски по обеспечению 100% доступности дошкольного образования. </w:t>
      </w:r>
      <w:r w:rsidR="002823F1" w:rsidRPr="00876B36">
        <w:rPr>
          <w:sz w:val="36"/>
          <w:szCs w:val="36"/>
        </w:rPr>
        <w:t xml:space="preserve">Потребность населения в услугах дошкольного образования для детей от 1,5 до 7 лет </w:t>
      </w:r>
      <w:r w:rsidR="00C73800" w:rsidRPr="00876B36">
        <w:rPr>
          <w:sz w:val="36"/>
          <w:szCs w:val="36"/>
        </w:rPr>
        <w:t xml:space="preserve">на сегодняшний день </w:t>
      </w:r>
      <w:r w:rsidR="002823F1" w:rsidRPr="00876B36">
        <w:rPr>
          <w:sz w:val="36"/>
          <w:szCs w:val="36"/>
        </w:rPr>
        <w:t>удовлетворена на 66%.</w:t>
      </w:r>
      <w:r w:rsidR="00C73800" w:rsidRPr="00876B36">
        <w:rPr>
          <w:sz w:val="36"/>
          <w:szCs w:val="36"/>
        </w:rPr>
        <w:t xml:space="preserve"> Конечно же, есть много факторов, которые не позволяют нам сегодня обеспечить </w:t>
      </w:r>
      <w:r w:rsidR="00497C1F" w:rsidRPr="00876B36">
        <w:rPr>
          <w:sz w:val="36"/>
          <w:szCs w:val="36"/>
        </w:rPr>
        <w:t xml:space="preserve">всех </w:t>
      </w:r>
      <w:r w:rsidR="00267A5D" w:rsidRPr="00876B36">
        <w:rPr>
          <w:sz w:val="36"/>
          <w:szCs w:val="36"/>
        </w:rPr>
        <w:t xml:space="preserve">детей </w:t>
      </w:r>
      <w:r w:rsidR="00497C1F" w:rsidRPr="00876B36">
        <w:rPr>
          <w:sz w:val="36"/>
          <w:szCs w:val="36"/>
        </w:rPr>
        <w:t>дошкольным образованием. Но для увеличения процента охвата</w:t>
      </w:r>
      <w:r w:rsidR="00203A2D" w:rsidRPr="00876B36">
        <w:rPr>
          <w:sz w:val="36"/>
          <w:szCs w:val="36"/>
        </w:rPr>
        <w:t xml:space="preserve">, </w:t>
      </w:r>
      <w:r w:rsidR="00497C1F" w:rsidRPr="00876B36">
        <w:rPr>
          <w:sz w:val="36"/>
          <w:szCs w:val="36"/>
        </w:rPr>
        <w:t>нам с вами,</w:t>
      </w:r>
      <w:r w:rsidR="00497C1F" w:rsidRPr="00876B36">
        <w:rPr>
          <w:i/>
          <w:sz w:val="36"/>
          <w:szCs w:val="36"/>
        </w:rPr>
        <w:t xml:space="preserve"> уважаемые руководители,</w:t>
      </w:r>
      <w:r w:rsidR="00497C1F" w:rsidRPr="00876B36">
        <w:rPr>
          <w:sz w:val="36"/>
          <w:szCs w:val="36"/>
        </w:rPr>
        <w:t xml:space="preserve"> по возможности, необходимо </w:t>
      </w:r>
      <w:r w:rsidR="000724D4" w:rsidRPr="00876B36">
        <w:rPr>
          <w:sz w:val="36"/>
          <w:szCs w:val="36"/>
        </w:rPr>
        <w:t xml:space="preserve">принять меры по обеспечению доступности </w:t>
      </w:r>
      <w:r w:rsidR="00203A2D" w:rsidRPr="00876B36">
        <w:rPr>
          <w:sz w:val="36"/>
          <w:szCs w:val="36"/>
        </w:rPr>
        <w:t xml:space="preserve">за счет развития вариативных форм </w:t>
      </w:r>
      <w:r w:rsidR="000724D4" w:rsidRPr="00876B36">
        <w:rPr>
          <w:sz w:val="36"/>
          <w:szCs w:val="36"/>
        </w:rPr>
        <w:t>дошкольного образования.</w:t>
      </w:r>
    </w:p>
    <w:p w:rsidR="002823F1" w:rsidRPr="00876B36" w:rsidRDefault="002823F1" w:rsidP="00751273">
      <w:pPr>
        <w:rPr>
          <w:sz w:val="36"/>
          <w:szCs w:val="36"/>
        </w:rPr>
      </w:pPr>
      <w:r w:rsidRPr="00876B36">
        <w:rPr>
          <w:sz w:val="36"/>
          <w:szCs w:val="36"/>
        </w:rPr>
        <w:lastRenderedPageBreak/>
        <w:t xml:space="preserve"> </w:t>
      </w:r>
    </w:p>
    <w:p w:rsidR="006E6DE0" w:rsidRPr="00876B36" w:rsidRDefault="002823F1" w:rsidP="00751273">
      <w:pPr>
        <w:rPr>
          <w:sz w:val="36"/>
          <w:szCs w:val="36"/>
        </w:rPr>
      </w:pPr>
      <w:r w:rsidRPr="00876B36">
        <w:rPr>
          <w:sz w:val="36"/>
          <w:szCs w:val="36"/>
        </w:rPr>
        <w:t>В</w:t>
      </w:r>
      <w:r w:rsidR="006955CD" w:rsidRPr="00876B36">
        <w:rPr>
          <w:sz w:val="36"/>
          <w:szCs w:val="36"/>
        </w:rPr>
        <w:t xml:space="preserve"> </w:t>
      </w:r>
      <w:r w:rsidR="006955CD" w:rsidRPr="00876B36">
        <w:rPr>
          <w:b/>
          <w:sz w:val="36"/>
          <w:szCs w:val="36"/>
        </w:rPr>
        <w:t>обще</w:t>
      </w:r>
      <w:r w:rsidRPr="00876B36">
        <w:rPr>
          <w:b/>
          <w:sz w:val="36"/>
          <w:szCs w:val="36"/>
        </w:rPr>
        <w:t>образовательных учреждениях</w:t>
      </w:r>
      <w:r w:rsidRPr="00876B36">
        <w:rPr>
          <w:sz w:val="36"/>
          <w:szCs w:val="36"/>
        </w:rPr>
        <w:t xml:space="preserve"> продолжается работа по реализации федеральных и региональных проектов «Современная школа», «Успех каждого ребенка», </w:t>
      </w:r>
      <w:r w:rsidRPr="00876B36">
        <w:rPr>
          <w:bCs/>
          <w:sz w:val="36"/>
          <w:szCs w:val="36"/>
          <w:lang w:eastAsia="en-US"/>
        </w:rPr>
        <w:t xml:space="preserve">«Социальная активность», </w:t>
      </w:r>
      <w:r w:rsidRPr="00876B36">
        <w:rPr>
          <w:sz w:val="36"/>
          <w:szCs w:val="36"/>
        </w:rPr>
        <w:t xml:space="preserve">«Поддержка семей, имеющих детей», «Цифровая образовательная среда». </w:t>
      </w:r>
    </w:p>
    <w:p w:rsidR="003C4C27" w:rsidRPr="00876B36" w:rsidRDefault="003C4C27" w:rsidP="00751273">
      <w:pPr>
        <w:rPr>
          <w:sz w:val="36"/>
          <w:szCs w:val="36"/>
        </w:rPr>
      </w:pPr>
      <w:r w:rsidRPr="00876B36">
        <w:rPr>
          <w:sz w:val="36"/>
          <w:szCs w:val="36"/>
        </w:rPr>
        <w:t xml:space="preserve">Работают </w:t>
      </w:r>
      <w:r w:rsidRPr="00876B36">
        <w:rPr>
          <w:b/>
          <w:sz w:val="36"/>
          <w:szCs w:val="36"/>
        </w:rPr>
        <w:t xml:space="preserve">Единые федеральные образовательные программы по всем учебным предметам для 1-11 классов. </w:t>
      </w:r>
      <w:r w:rsidRPr="00876B36">
        <w:rPr>
          <w:sz w:val="36"/>
          <w:szCs w:val="36"/>
        </w:rPr>
        <w:t xml:space="preserve">Портал «Единое содержание» является единым окном, где вы, </w:t>
      </w:r>
      <w:r w:rsidRPr="00876B36">
        <w:rPr>
          <w:i/>
          <w:sz w:val="36"/>
          <w:szCs w:val="36"/>
        </w:rPr>
        <w:t>уважаемые коллеги</w:t>
      </w:r>
      <w:r w:rsidRPr="00876B36">
        <w:rPr>
          <w:sz w:val="36"/>
          <w:szCs w:val="36"/>
        </w:rPr>
        <w:t xml:space="preserve">, получаете все методические материалы, знакомитесь со всеми </w:t>
      </w:r>
      <w:r w:rsidR="000724D4" w:rsidRPr="00876B36">
        <w:rPr>
          <w:sz w:val="36"/>
          <w:szCs w:val="36"/>
        </w:rPr>
        <w:t>программами</w:t>
      </w:r>
      <w:r w:rsidRPr="00876B36">
        <w:rPr>
          <w:sz w:val="36"/>
          <w:szCs w:val="36"/>
        </w:rPr>
        <w:t>.</w:t>
      </w:r>
    </w:p>
    <w:p w:rsidR="006E6DE0" w:rsidRPr="00876B36" w:rsidRDefault="006E6DE0" w:rsidP="00751273">
      <w:pPr>
        <w:rPr>
          <w:sz w:val="36"/>
          <w:szCs w:val="36"/>
        </w:rPr>
      </w:pPr>
      <w:r w:rsidRPr="00876B36">
        <w:rPr>
          <w:sz w:val="36"/>
          <w:szCs w:val="36"/>
        </w:rPr>
        <w:t>Ведется активна</w:t>
      </w:r>
      <w:r w:rsidR="004D58A2" w:rsidRPr="00876B36">
        <w:rPr>
          <w:sz w:val="36"/>
          <w:szCs w:val="36"/>
        </w:rPr>
        <w:t xml:space="preserve">я работа по внедрению региональной </w:t>
      </w:r>
      <w:r w:rsidR="00021C1B" w:rsidRPr="00876B36">
        <w:rPr>
          <w:sz w:val="36"/>
          <w:szCs w:val="36"/>
        </w:rPr>
        <w:t xml:space="preserve">информационной </w:t>
      </w:r>
      <w:r w:rsidR="004D58A2" w:rsidRPr="00876B36">
        <w:rPr>
          <w:b/>
          <w:sz w:val="36"/>
          <w:szCs w:val="36"/>
        </w:rPr>
        <w:t>системы</w:t>
      </w:r>
      <w:r w:rsidR="00021C1B" w:rsidRPr="00876B36">
        <w:rPr>
          <w:b/>
          <w:sz w:val="36"/>
          <w:szCs w:val="36"/>
        </w:rPr>
        <w:t xml:space="preserve"> «Электронное образование Дагестана»</w:t>
      </w:r>
      <w:r w:rsidR="00021C1B" w:rsidRPr="00876B36">
        <w:rPr>
          <w:sz w:val="36"/>
          <w:szCs w:val="36"/>
        </w:rPr>
        <w:t>, которая позволит внедрить не то</w:t>
      </w:r>
      <w:r w:rsidR="000724D4" w:rsidRPr="00876B36">
        <w:rPr>
          <w:sz w:val="36"/>
          <w:szCs w:val="36"/>
        </w:rPr>
        <w:t>лько систему электронных журналов и дневников</w:t>
      </w:r>
      <w:r w:rsidR="00021C1B" w:rsidRPr="00876B36">
        <w:rPr>
          <w:sz w:val="36"/>
          <w:szCs w:val="36"/>
        </w:rPr>
        <w:t>, но и существенно снизить бюрократическую нагрузку на педагогов.</w:t>
      </w:r>
    </w:p>
    <w:p w:rsidR="00021C1B" w:rsidRPr="00876B36" w:rsidRDefault="006E6DE0" w:rsidP="00751273">
      <w:pPr>
        <w:rPr>
          <w:sz w:val="36"/>
          <w:szCs w:val="36"/>
        </w:rPr>
      </w:pPr>
      <w:r w:rsidRPr="00876B36">
        <w:rPr>
          <w:sz w:val="36"/>
          <w:szCs w:val="36"/>
        </w:rPr>
        <w:t xml:space="preserve">Третий год реализуется </w:t>
      </w:r>
      <w:r w:rsidRPr="00876B36">
        <w:rPr>
          <w:b/>
          <w:sz w:val="36"/>
          <w:szCs w:val="36"/>
        </w:rPr>
        <w:t>федеральн</w:t>
      </w:r>
      <w:r w:rsidR="00021C1B" w:rsidRPr="00876B36">
        <w:rPr>
          <w:b/>
          <w:sz w:val="36"/>
          <w:szCs w:val="36"/>
        </w:rPr>
        <w:t xml:space="preserve">ый проект «Школы </w:t>
      </w:r>
      <w:proofErr w:type="spellStart"/>
      <w:r w:rsidR="00021C1B" w:rsidRPr="00876B36">
        <w:rPr>
          <w:b/>
          <w:sz w:val="36"/>
          <w:szCs w:val="36"/>
        </w:rPr>
        <w:t>Минпросвещения</w:t>
      </w:r>
      <w:proofErr w:type="spellEnd"/>
      <w:r w:rsidR="00021C1B" w:rsidRPr="00876B36">
        <w:rPr>
          <w:b/>
          <w:sz w:val="36"/>
          <w:szCs w:val="36"/>
        </w:rPr>
        <w:t xml:space="preserve"> </w:t>
      </w:r>
      <w:r w:rsidRPr="00876B36">
        <w:rPr>
          <w:b/>
          <w:sz w:val="36"/>
          <w:szCs w:val="36"/>
        </w:rPr>
        <w:t>России».</w:t>
      </w:r>
      <w:r w:rsidR="00021C1B" w:rsidRPr="00876B36">
        <w:rPr>
          <w:sz w:val="36"/>
          <w:szCs w:val="36"/>
        </w:rPr>
        <w:t xml:space="preserve"> </w:t>
      </w:r>
      <w:r w:rsidR="004D58A2" w:rsidRPr="00876B36">
        <w:rPr>
          <w:sz w:val="36"/>
          <w:szCs w:val="36"/>
        </w:rPr>
        <w:t xml:space="preserve">В </w:t>
      </w:r>
      <w:r w:rsidRPr="00876B36">
        <w:rPr>
          <w:sz w:val="36"/>
          <w:szCs w:val="36"/>
        </w:rPr>
        <w:t>2024</w:t>
      </w:r>
      <w:r w:rsidR="004D58A2" w:rsidRPr="00876B36">
        <w:rPr>
          <w:sz w:val="36"/>
          <w:szCs w:val="36"/>
        </w:rPr>
        <w:t xml:space="preserve"> </w:t>
      </w:r>
      <w:r w:rsidRPr="00876B36">
        <w:rPr>
          <w:sz w:val="36"/>
          <w:szCs w:val="36"/>
        </w:rPr>
        <w:t>году</w:t>
      </w:r>
      <w:r w:rsidR="004D58A2" w:rsidRPr="00876B36">
        <w:rPr>
          <w:sz w:val="36"/>
          <w:szCs w:val="36"/>
        </w:rPr>
        <w:t xml:space="preserve"> </w:t>
      </w:r>
      <w:r w:rsidRPr="00876B36">
        <w:rPr>
          <w:sz w:val="36"/>
          <w:szCs w:val="36"/>
        </w:rPr>
        <w:t>Школы</w:t>
      </w:r>
      <w:r w:rsidR="004D58A2" w:rsidRPr="00876B36">
        <w:rPr>
          <w:sz w:val="36"/>
          <w:szCs w:val="36"/>
        </w:rPr>
        <w:t xml:space="preserve"> </w:t>
      </w:r>
      <w:r w:rsidRPr="00876B36">
        <w:rPr>
          <w:sz w:val="36"/>
          <w:szCs w:val="36"/>
        </w:rPr>
        <w:t>оценили</w:t>
      </w:r>
      <w:r w:rsidR="004D58A2" w:rsidRPr="00876B36">
        <w:rPr>
          <w:sz w:val="36"/>
          <w:szCs w:val="36"/>
        </w:rPr>
        <w:t xml:space="preserve"> </w:t>
      </w:r>
      <w:r w:rsidRPr="00876B36">
        <w:rPr>
          <w:sz w:val="36"/>
          <w:szCs w:val="36"/>
        </w:rPr>
        <w:t>свои</w:t>
      </w:r>
      <w:r w:rsidR="004D58A2" w:rsidRPr="00876B36">
        <w:rPr>
          <w:sz w:val="36"/>
          <w:szCs w:val="36"/>
        </w:rPr>
        <w:t xml:space="preserve"> </w:t>
      </w:r>
      <w:r w:rsidRPr="00876B36">
        <w:rPr>
          <w:sz w:val="36"/>
          <w:szCs w:val="36"/>
        </w:rPr>
        <w:t>ресурсы,</w:t>
      </w:r>
      <w:r w:rsidR="004D58A2" w:rsidRPr="00876B36">
        <w:rPr>
          <w:sz w:val="36"/>
          <w:szCs w:val="36"/>
        </w:rPr>
        <w:t xml:space="preserve"> </w:t>
      </w:r>
      <w:r w:rsidRPr="00876B36">
        <w:rPr>
          <w:sz w:val="36"/>
          <w:szCs w:val="36"/>
        </w:rPr>
        <w:t>пройдя</w:t>
      </w:r>
      <w:r w:rsidR="004D58A2" w:rsidRPr="00876B36">
        <w:rPr>
          <w:sz w:val="36"/>
          <w:szCs w:val="36"/>
        </w:rPr>
        <w:t xml:space="preserve"> </w:t>
      </w:r>
      <w:r w:rsidRPr="00876B36">
        <w:rPr>
          <w:sz w:val="36"/>
          <w:szCs w:val="36"/>
        </w:rPr>
        <w:t xml:space="preserve">самодиагностику в проекте «Школа </w:t>
      </w:r>
      <w:proofErr w:type="spellStart"/>
      <w:r w:rsidRPr="00876B36">
        <w:rPr>
          <w:sz w:val="36"/>
          <w:szCs w:val="36"/>
        </w:rPr>
        <w:t>Минпросвещения</w:t>
      </w:r>
      <w:proofErr w:type="spellEnd"/>
      <w:r w:rsidRPr="00876B36">
        <w:rPr>
          <w:sz w:val="36"/>
          <w:szCs w:val="36"/>
        </w:rPr>
        <w:t xml:space="preserve"> России». Суть проекта– единая логика построения образовательного процесса и управления</w:t>
      </w:r>
      <w:r w:rsidR="00021C1B" w:rsidRPr="00876B36">
        <w:rPr>
          <w:sz w:val="36"/>
          <w:szCs w:val="36"/>
        </w:rPr>
        <w:t xml:space="preserve"> </w:t>
      </w:r>
      <w:r w:rsidRPr="00876B36">
        <w:rPr>
          <w:sz w:val="36"/>
          <w:szCs w:val="36"/>
        </w:rPr>
        <w:t>качеством образования. 100% школ разработали программы развития, чтобы</w:t>
      </w:r>
      <w:r w:rsidR="00021C1B" w:rsidRPr="00876B36">
        <w:rPr>
          <w:sz w:val="36"/>
          <w:szCs w:val="36"/>
        </w:rPr>
        <w:t xml:space="preserve"> </w:t>
      </w:r>
      <w:r w:rsidRPr="00876B36">
        <w:rPr>
          <w:sz w:val="36"/>
          <w:szCs w:val="36"/>
        </w:rPr>
        <w:t>обеспечить выход на новый уровень и продолжат их реализацию в новом</w:t>
      </w:r>
      <w:r w:rsidR="00021C1B" w:rsidRPr="00876B36">
        <w:rPr>
          <w:sz w:val="36"/>
          <w:szCs w:val="36"/>
        </w:rPr>
        <w:t xml:space="preserve"> </w:t>
      </w:r>
      <w:r w:rsidRPr="00876B36">
        <w:rPr>
          <w:sz w:val="36"/>
          <w:szCs w:val="36"/>
        </w:rPr>
        <w:t>учебном году, обеспечив реализацию всех 8 магистральных направлений.</w:t>
      </w:r>
      <w:r w:rsidR="00021C1B" w:rsidRPr="00876B36">
        <w:rPr>
          <w:color w:val="000000"/>
          <w:sz w:val="36"/>
          <w:szCs w:val="36"/>
        </w:rPr>
        <w:t xml:space="preserve"> По итогам самодиагностики</w:t>
      </w:r>
      <w:r w:rsidR="000724D4" w:rsidRPr="00876B36">
        <w:rPr>
          <w:color w:val="000000"/>
          <w:sz w:val="36"/>
          <w:szCs w:val="36"/>
        </w:rPr>
        <w:t>, к сожалению,</w:t>
      </w:r>
      <w:r w:rsidR="00021C1B" w:rsidRPr="00876B36">
        <w:rPr>
          <w:sz w:val="36"/>
          <w:szCs w:val="36"/>
        </w:rPr>
        <w:t xml:space="preserve"> </w:t>
      </w:r>
      <w:r w:rsidR="00021C1B" w:rsidRPr="00876B36">
        <w:rPr>
          <w:b/>
          <w:sz w:val="36"/>
          <w:szCs w:val="36"/>
        </w:rPr>
        <w:t>3 школы (№4, №13, №19)</w:t>
      </w:r>
      <w:r w:rsidR="00021C1B" w:rsidRPr="00876B36">
        <w:rPr>
          <w:sz w:val="36"/>
          <w:szCs w:val="36"/>
        </w:rPr>
        <w:t xml:space="preserve"> показали низкий уровень. Выявлены причины низких результатов и даны рекомендации по </w:t>
      </w:r>
      <w:r w:rsidR="000724D4" w:rsidRPr="00876B36">
        <w:rPr>
          <w:sz w:val="36"/>
          <w:szCs w:val="36"/>
        </w:rPr>
        <w:t>усилению</w:t>
      </w:r>
      <w:r w:rsidR="00021C1B" w:rsidRPr="00876B36">
        <w:rPr>
          <w:sz w:val="36"/>
          <w:szCs w:val="36"/>
        </w:rPr>
        <w:t xml:space="preserve"> работы по магистральным направлениям.</w:t>
      </w:r>
    </w:p>
    <w:p w:rsidR="0072749C" w:rsidRPr="00876B36" w:rsidRDefault="00BF67AE" w:rsidP="00751273">
      <w:pPr>
        <w:rPr>
          <w:sz w:val="36"/>
          <w:szCs w:val="36"/>
        </w:rPr>
      </w:pPr>
      <w:r w:rsidRPr="00876B36">
        <w:rPr>
          <w:sz w:val="36"/>
          <w:szCs w:val="36"/>
        </w:rPr>
        <w:t xml:space="preserve">    Мы много говорим о современных вызовах для образования, которые находят отражение в изменении его содержания. </w:t>
      </w:r>
      <w:r w:rsidR="006E6DE0" w:rsidRPr="00876B36">
        <w:rPr>
          <w:sz w:val="36"/>
          <w:szCs w:val="36"/>
        </w:rPr>
        <w:t>С 1 сентября 2024 года на уров</w:t>
      </w:r>
      <w:r w:rsidR="00042D21" w:rsidRPr="00876B36">
        <w:rPr>
          <w:sz w:val="36"/>
          <w:szCs w:val="36"/>
        </w:rPr>
        <w:t xml:space="preserve">не начального и основного общего </w:t>
      </w:r>
      <w:r w:rsidR="006E6DE0" w:rsidRPr="00876B36">
        <w:rPr>
          <w:sz w:val="36"/>
          <w:szCs w:val="36"/>
        </w:rPr>
        <w:t xml:space="preserve">образования вводится предмет </w:t>
      </w:r>
      <w:r w:rsidRPr="00876B36">
        <w:rPr>
          <w:sz w:val="36"/>
          <w:szCs w:val="36"/>
        </w:rPr>
        <w:t>«</w:t>
      </w:r>
      <w:r w:rsidR="006E6DE0" w:rsidRPr="00876B36">
        <w:rPr>
          <w:b/>
          <w:sz w:val="36"/>
          <w:szCs w:val="36"/>
        </w:rPr>
        <w:t>Труд</w:t>
      </w:r>
      <w:r w:rsidRPr="00876B36">
        <w:rPr>
          <w:b/>
          <w:sz w:val="36"/>
          <w:szCs w:val="36"/>
        </w:rPr>
        <w:t>»</w:t>
      </w:r>
      <w:r w:rsidR="006E6DE0" w:rsidRPr="00876B36">
        <w:rPr>
          <w:b/>
          <w:sz w:val="36"/>
          <w:szCs w:val="36"/>
        </w:rPr>
        <w:t xml:space="preserve"> (технология); </w:t>
      </w:r>
      <w:r w:rsidR="006E6DE0" w:rsidRPr="00876B36">
        <w:rPr>
          <w:sz w:val="36"/>
          <w:szCs w:val="36"/>
        </w:rPr>
        <w:t>на уровне основного и</w:t>
      </w:r>
      <w:r w:rsidR="00042D21" w:rsidRPr="00876B36">
        <w:rPr>
          <w:sz w:val="36"/>
          <w:szCs w:val="36"/>
        </w:rPr>
        <w:t xml:space="preserve"> </w:t>
      </w:r>
      <w:r w:rsidR="006E6DE0" w:rsidRPr="00876B36">
        <w:rPr>
          <w:sz w:val="36"/>
          <w:szCs w:val="36"/>
        </w:rPr>
        <w:t>среднего</w:t>
      </w:r>
      <w:r w:rsidR="00042D21" w:rsidRPr="00876B36">
        <w:rPr>
          <w:sz w:val="36"/>
          <w:szCs w:val="36"/>
        </w:rPr>
        <w:t xml:space="preserve"> </w:t>
      </w:r>
      <w:r w:rsidR="006E6DE0" w:rsidRPr="00876B36">
        <w:rPr>
          <w:sz w:val="36"/>
          <w:szCs w:val="36"/>
        </w:rPr>
        <w:t>общего</w:t>
      </w:r>
      <w:r w:rsidR="00042D21" w:rsidRPr="00876B36">
        <w:rPr>
          <w:sz w:val="36"/>
          <w:szCs w:val="36"/>
        </w:rPr>
        <w:t xml:space="preserve"> </w:t>
      </w:r>
      <w:r w:rsidR="006E6DE0" w:rsidRPr="00876B36">
        <w:rPr>
          <w:sz w:val="36"/>
          <w:szCs w:val="36"/>
        </w:rPr>
        <w:t>образования</w:t>
      </w:r>
      <w:r w:rsidR="00042D21" w:rsidRPr="00876B36">
        <w:rPr>
          <w:sz w:val="36"/>
          <w:szCs w:val="36"/>
        </w:rPr>
        <w:t xml:space="preserve"> </w:t>
      </w:r>
      <w:r w:rsidR="006E6DE0" w:rsidRPr="00876B36">
        <w:rPr>
          <w:sz w:val="36"/>
          <w:szCs w:val="36"/>
        </w:rPr>
        <w:t>вводится</w:t>
      </w:r>
      <w:r w:rsidR="00042D21" w:rsidRPr="00876B36">
        <w:rPr>
          <w:sz w:val="36"/>
          <w:szCs w:val="36"/>
        </w:rPr>
        <w:t xml:space="preserve"> </w:t>
      </w:r>
      <w:r w:rsidR="006E6DE0" w:rsidRPr="00876B36">
        <w:rPr>
          <w:sz w:val="36"/>
          <w:szCs w:val="36"/>
        </w:rPr>
        <w:t>учебный</w:t>
      </w:r>
      <w:r w:rsidR="00042D21" w:rsidRPr="00876B36">
        <w:rPr>
          <w:sz w:val="36"/>
          <w:szCs w:val="36"/>
        </w:rPr>
        <w:t xml:space="preserve"> </w:t>
      </w:r>
      <w:r w:rsidR="006E6DE0" w:rsidRPr="00876B36">
        <w:rPr>
          <w:sz w:val="36"/>
          <w:szCs w:val="36"/>
        </w:rPr>
        <w:t>предмет</w:t>
      </w:r>
      <w:r w:rsidR="00042D21" w:rsidRPr="00876B36">
        <w:rPr>
          <w:b/>
          <w:sz w:val="36"/>
          <w:szCs w:val="36"/>
        </w:rPr>
        <w:t xml:space="preserve"> </w:t>
      </w:r>
      <w:r w:rsidR="006E6DE0" w:rsidRPr="00876B36">
        <w:rPr>
          <w:b/>
          <w:sz w:val="36"/>
          <w:szCs w:val="36"/>
        </w:rPr>
        <w:t>«Основы</w:t>
      </w:r>
      <w:r w:rsidR="00042D21" w:rsidRPr="00876B36">
        <w:rPr>
          <w:b/>
          <w:sz w:val="36"/>
          <w:szCs w:val="36"/>
        </w:rPr>
        <w:t xml:space="preserve"> безопасности и защиты Родины»</w:t>
      </w:r>
      <w:r w:rsidR="006E6DE0" w:rsidRPr="00876B36">
        <w:rPr>
          <w:b/>
          <w:sz w:val="36"/>
          <w:szCs w:val="36"/>
        </w:rPr>
        <w:t>.</w:t>
      </w:r>
      <w:r w:rsidR="00042D21" w:rsidRPr="00876B36">
        <w:rPr>
          <w:sz w:val="36"/>
          <w:szCs w:val="36"/>
        </w:rPr>
        <w:t xml:space="preserve"> </w:t>
      </w:r>
      <w:r w:rsidR="00042D21" w:rsidRPr="00876B36">
        <w:rPr>
          <w:i/>
          <w:sz w:val="36"/>
          <w:szCs w:val="36"/>
        </w:rPr>
        <w:t>Уважаемые руководит</w:t>
      </w:r>
      <w:r w:rsidR="00086BAD" w:rsidRPr="00876B36">
        <w:rPr>
          <w:i/>
          <w:sz w:val="36"/>
          <w:szCs w:val="36"/>
        </w:rPr>
        <w:t>ели</w:t>
      </w:r>
      <w:r w:rsidR="00042D21" w:rsidRPr="00876B36">
        <w:rPr>
          <w:i/>
          <w:sz w:val="36"/>
          <w:szCs w:val="36"/>
        </w:rPr>
        <w:t>,</w:t>
      </w:r>
      <w:r w:rsidR="00042D21" w:rsidRPr="00876B36">
        <w:rPr>
          <w:sz w:val="36"/>
          <w:szCs w:val="36"/>
        </w:rPr>
        <w:t xml:space="preserve"> прошу вас обеспечить</w:t>
      </w:r>
      <w:r w:rsidR="000724D4" w:rsidRPr="00876B36">
        <w:rPr>
          <w:sz w:val="36"/>
          <w:szCs w:val="36"/>
        </w:rPr>
        <w:t xml:space="preserve"> в обязательном </w:t>
      </w:r>
      <w:r w:rsidR="000724D4" w:rsidRPr="00876B36">
        <w:rPr>
          <w:sz w:val="36"/>
          <w:szCs w:val="36"/>
        </w:rPr>
        <w:lastRenderedPageBreak/>
        <w:t>порядке прохождение</w:t>
      </w:r>
      <w:r w:rsidR="00042D21" w:rsidRPr="00876B36">
        <w:rPr>
          <w:sz w:val="36"/>
          <w:szCs w:val="36"/>
        </w:rPr>
        <w:t xml:space="preserve"> педагогами курсов повышения квалификации по данным предметам</w:t>
      </w:r>
      <w:r w:rsidR="000724D4" w:rsidRPr="00876B36">
        <w:rPr>
          <w:sz w:val="36"/>
          <w:szCs w:val="36"/>
        </w:rPr>
        <w:t>.</w:t>
      </w:r>
      <w:r w:rsidR="00042D21" w:rsidRPr="00876B36">
        <w:rPr>
          <w:sz w:val="36"/>
          <w:szCs w:val="36"/>
        </w:rPr>
        <w:t xml:space="preserve"> </w:t>
      </w:r>
    </w:p>
    <w:p w:rsidR="00E45537" w:rsidRPr="00876B36" w:rsidRDefault="0072749C" w:rsidP="00751273">
      <w:pPr>
        <w:rPr>
          <w:sz w:val="36"/>
          <w:szCs w:val="36"/>
        </w:rPr>
      </w:pPr>
      <w:r w:rsidRPr="00876B36">
        <w:rPr>
          <w:sz w:val="36"/>
          <w:szCs w:val="36"/>
        </w:rPr>
        <w:t xml:space="preserve">Также в </w:t>
      </w:r>
      <w:r w:rsidR="001F7E4A" w:rsidRPr="00876B36">
        <w:rPr>
          <w:sz w:val="36"/>
          <w:szCs w:val="36"/>
        </w:rPr>
        <w:t>Год семьи с 1 сентября 2024г. для учеников старших классов в</w:t>
      </w:r>
      <w:r w:rsidR="0012481E" w:rsidRPr="00876B36">
        <w:rPr>
          <w:sz w:val="36"/>
          <w:szCs w:val="36"/>
        </w:rPr>
        <w:t>водится модульный курс</w:t>
      </w:r>
      <w:r w:rsidRPr="00876B36">
        <w:rPr>
          <w:sz w:val="36"/>
          <w:szCs w:val="36"/>
        </w:rPr>
        <w:t xml:space="preserve"> </w:t>
      </w:r>
      <w:r w:rsidRPr="00876B36">
        <w:rPr>
          <w:b/>
          <w:sz w:val="36"/>
          <w:szCs w:val="36"/>
        </w:rPr>
        <w:t>«</w:t>
      </w:r>
      <w:proofErr w:type="spellStart"/>
      <w:r w:rsidRPr="00876B36">
        <w:rPr>
          <w:b/>
          <w:sz w:val="36"/>
          <w:szCs w:val="36"/>
        </w:rPr>
        <w:t>Семьеведение</w:t>
      </w:r>
      <w:proofErr w:type="spellEnd"/>
      <w:r w:rsidRPr="00876B36">
        <w:rPr>
          <w:b/>
          <w:sz w:val="36"/>
          <w:szCs w:val="36"/>
        </w:rPr>
        <w:t>»,</w:t>
      </w:r>
      <w:r w:rsidRPr="00876B36">
        <w:rPr>
          <w:sz w:val="36"/>
          <w:szCs w:val="36"/>
        </w:rPr>
        <w:t xml:space="preserve"> который </w:t>
      </w:r>
      <w:r w:rsidR="001F7E4A" w:rsidRPr="00876B36">
        <w:rPr>
          <w:sz w:val="36"/>
          <w:szCs w:val="36"/>
        </w:rPr>
        <w:t>будет проходить в рамках внеурочных занятий «Разговоры о важ</w:t>
      </w:r>
      <w:r w:rsidR="00751273" w:rsidRPr="00876B36">
        <w:rPr>
          <w:sz w:val="36"/>
          <w:szCs w:val="36"/>
        </w:rPr>
        <w:t xml:space="preserve">ном» или внеклассной работы.  </w:t>
      </w:r>
      <w:r w:rsidR="00042D21" w:rsidRPr="00876B36">
        <w:rPr>
          <w:sz w:val="36"/>
          <w:szCs w:val="36"/>
        </w:rPr>
        <w:t xml:space="preserve"> </w:t>
      </w:r>
    </w:p>
    <w:p w:rsidR="00341F64" w:rsidRPr="00876B36" w:rsidRDefault="0012481E" w:rsidP="0012481E">
      <w:pPr>
        <w:rPr>
          <w:sz w:val="36"/>
          <w:szCs w:val="36"/>
        </w:rPr>
      </w:pPr>
      <w:r w:rsidRPr="00876B36">
        <w:rPr>
          <w:sz w:val="36"/>
          <w:szCs w:val="36"/>
        </w:rPr>
        <w:t>В ОУ через внеурочную деятельность у</w:t>
      </w:r>
      <w:r w:rsidR="006E6DE0" w:rsidRPr="00876B36">
        <w:rPr>
          <w:sz w:val="36"/>
          <w:szCs w:val="36"/>
        </w:rPr>
        <w:t>спешно</w:t>
      </w:r>
      <w:r w:rsidR="00042D21" w:rsidRPr="00876B36">
        <w:rPr>
          <w:sz w:val="36"/>
          <w:szCs w:val="36"/>
        </w:rPr>
        <w:t xml:space="preserve"> </w:t>
      </w:r>
      <w:r w:rsidR="006E6DE0" w:rsidRPr="00876B36">
        <w:rPr>
          <w:sz w:val="36"/>
          <w:szCs w:val="36"/>
        </w:rPr>
        <w:t>реализуется</w:t>
      </w:r>
      <w:r w:rsidR="00042D21" w:rsidRPr="00876B36">
        <w:rPr>
          <w:sz w:val="36"/>
          <w:szCs w:val="36"/>
        </w:rPr>
        <w:t xml:space="preserve"> </w:t>
      </w:r>
      <w:r w:rsidR="006E6DE0" w:rsidRPr="00876B36">
        <w:rPr>
          <w:sz w:val="36"/>
          <w:szCs w:val="36"/>
        </w:rPr>
        <w:t>единая</w:t>
      </w:r>
      <w:r w:rsidR="00042D21" w:rsidRPr="00876B36">
        <w:rPr>
          <w:sz w:val="36"/>
          <w:szCs w:val="36"/>
        </w:rPr>
        <w:t xml:space="preserve"> </w:t>
      </w:r>
      <w:r w:rsidR="006E6DE0" w:rsidRPr="00876B36">
        <w:rPr>
          <w:sz w:val="36"/>
          <w:szCs w:val="36"/>
        </w:rPr>
        <w:t>модель</w:t>
      </w:r>
      <w:r w:rsidR="00042D21" w:rsidRPr="00876B36">
        <w:rPr>
          <w:sz w:val="36"/>
          <w:szCs w:val="36"/>
        </w:rPr>
        <w:t xml:space="preserve"> </w:t>
      </w:r>
      <w:r w:rsidRPr="00876B36">
        <w:rPr>
          <w:sz w:val="36"/>
          <w:szCs w:val="36"/>
        </w:rPr>
        <w:t>профориентации</w:t>
      </w:r>
      <w:r w:rsidR="006E6DE0" w:rsidRPr="00876B36">
        <w:rPr>
          <w:sz w:val="36"/>
          <w:szCs w:val="36"/>
        </w:rPr>
        <w:t>, проводятся еженедельные занятия</w:t>
      </w:r>
      <w:r w:rsidR="00042D21" w:rsidRPr="00876B36">
        <w:rPr>
          <w:sz w:val="36"/>
          <w:szCs w:val="36"/>
        </w:rPr>
        <w:t xml:space="preserve"> </w:t>
      </w:r>
      <w:r w:rsidR="006E6DE0" w:rsidRPr="00876B36">
        <w:rPr>
          <w:b/>
          <w:sz w:val="36"/>
          <w:szCs w:val="36"/>
        </w:rPr>
        <w:t>«Россия-мои</w:t>
      </w:r>
      <w:r w:rsidR="00042D21" w:rsidRPr="00876B36">
        <w:rPr>
          <w:b/>
          <w:sz w:val="36"/>
          <w:szCs w:val="36"/>
        </w:rPr>
        <w:t xml:space="preserve"> </w:t>
      </w:r>
      <w:r w:rsidR="006E6DE0" w:rsidRPr="00876B36">
        <w:rPr>
          <w:b/>
          <w:sz w:val="36"/>
          <w:szCs w:val="36"/>
        </w:rPr>
        <w:t>горизонты».</w:t>
      </w:r>
      <w:r w:rsidR="00042D21" w:rsidRPr="00876B36">
        <w:rPr>
          <w:sz w:val="36"/>
          <w:szCs w:val="36"/>
        </w:rPr>
        <w:t xml:space="preserve"> </w:t>
      </w:r>
      <w:r w:rsidR="006E6DE0" w:rsidRPr="00876B36">
        <w:rPr>
          <w:sz w:val="36"/>
          <w:szCs w:val="36"/>
        </w:rPr>
        <w:t>Считаю, что</w:t>
      </w:r>
      <w:r w:rsidR="00042D21" w:rsidRPr="00876B36">
        <w:rPr>
          <w:sz w:val="36"/>
          <w:szCs w:val="36"/>
        </w:rPr>
        <w:t xml:space="preserve"> </w:t>
      </w:r>
      <w:r w:rsidR="006E6DE0" w:rsidRPr="00876B36">
        <w:rPr>
          <w:sz w:val="36"/>
          <w:szCs w:val="36"/>
        </w:rPr>
        <w:t xml:space="preserve">качество реализации </w:t>
      </w:r>
      <w:proofErr w:type="spellStart"/>
      <w:r w:rsidR="006E6DE0" w:rsidRPr="00876B36">
        <w:rPr>
          <w:sz w:val="36"/>
          <w:szCs w:val="36"/>
        </w:rPr>
        <w:t>профминимума</w:t>
      </w:r>
      <w:proofErr w:type="spellEnd"/>
      <w:r w:rsidR="006E6DE0" w:rsidRPr="00876B36">
        <w:rPr>
          <w:sz w:val="36"/>
          <w:szCs w:val="36"/>
        </w:rPr>
        <w:t xml:space="preserve"> должно стать ведущей организационно-методической темой этого года.</w:t>
      </w:r>
      <w:r w:rsidR="00BA7C1C" w:rsidRPr="00876B36">
        <w:rPr>
          <w:color w:val="000000"/>
          <w:sz w:val="36"/>
          <w:szCs w:val="36"/>
        </w:rPr>
        <w:t xml:space="preserve"> </w:t>
      </w:r>
    </w:p>
    <w:p w:rsidR="0012481E" w:rsidRPr="00876B36" w:rsidRDefault="007E55BA" w:rsidP="00751273">
      <w:pPr>
        <w:rPr>
          <w:sz w:val="36"/>
          <w:szCs w:val="36"/>
        </w:rPr>
      </w:pPr>
      <w:r w:rsidRPr="00876B36">
        <w:rPr>
          <w:color w:val="000000"/>
          <w:sz w:val="36"/>
          <w:szCs w:val="36"/>
        </w:rPr>
        <w:t>В</w:t>
      </w:r>
      <w:r w:rsidR="00751273" w:rsidRPr="00876B36">
        <w:rPr>
          <w:sz w:val="36"/>
          <w:szCs w:val="36"/>
          <w:shd w:val="clear" w:color="auto" w:fill="FFFFFF"/>
        </w:rPr>
        <w:t>о всех</w:t>
      </w:r>
      <w:r w:rsidRPr="00876B36">
        <w:rPr>
          <w:sz w:val="36"/>
          <w:szCs w:val="36"/>
          <w:shd w:val="clear" w:color="auto" w:fill="FFFFFF"/>
        </w:rPr>
        <w:t xml:space="preserve"> образовательных учреждениях ведется работ</w:t>
      </w:r>
      <w:r w:rsidR="00045C4E" w:rsidRPr="00876B36">
        <w:rPr>
          <w:sz w:val="36"/>
          <w:szCs w:val="36"/>
          <w:shd w:val="clear" w:color="auto" w:fill="FFFFFF"/>
        </w:rPr>
        <w:t>а по функциональной грамотности:</w:t>
      </w:r>
      <w:r w:rsidR="003F40C2" w:rsidRPr="00876B36">
        <w:rPr>
          <w:color w:val="555555"/>
          <w:sz w:val="36"/>
          <w:szCs w:val="36"/>
          <w:shd w:val="clear" w:color="auto" w:fill="FFFFFF"/>
        </w:rPr>
        <w:t xml:space="preserve"> </w:t>
      </w:r>
      <w:r w:rsidR="001D5E4B" w:rsidRPr="00876B36">
        <w:rPr>
          <w:color w:val="555555"/>
          <w:sz w:val="36"/>
          <w:szCs w:val="36"/>
          <w:shd w:val="clear" w:color="auto" w:fill="FFFFFF"/>
        </w:rPr>
        <w:t>824</w:t>
      </w:r>
      <w:r w:rsidR="00AB029B" w:rsidRPr="00876B36">
        <w:rPr>
          <w:color w:val="555555"/>
          <w:sz w:val="36"/>
          <w:szCs w:val="36"/>
          <w:shd w:val="clear" w:color="auto" w:fill="FFFFFF"/>
        </w:rPr>
        <w:t xml:space="preserve"> педагога</w:t>
      </w:r>
      <w:r w:rsidR="00B27CDF" w:rsidRPr="00876B36">
        <w:rPr>
          <w:color w:val="555555"/>
          <w:sz w:val="36"/>
          <w:szCs w:val="36"/>
          <w:shd w:val="clear" w:color="auto" w:fill="FFFFFF"/>
        </w:rPr>
        <w:t xml:space="preserve"> </w:t>
      </w:r>
      <w:r w:rsidR="00AB029B" w:rsidRPr="00876B36">
        <w:rPr>
          <w:color w:val="555555"/>
          <w:sz w:val="36"/>
          <w:szCs w:val="36"/>
          <w:shd w:val="clear" w:color="auto" w:fill="FFFFFF"/>
        </w:rPr>
        <w:t xml:space="preserve">и </w:t>
      </w:r>
      <w:r w:rsidR="001D5E4B" w:rsidRPr="00876B36">
        <w:rPr>
          <w:sz w:val="36"/>
          <w:szCs w:val="36"/>
        </w:rPr>
        <w:t xml:space="preserve">1680 </w:t>
      </w:r>
      <w:r w:rsidR="00AB029B" w:rsidRPr="00876B36">
        <w:rPr>
          <w:sz w:val="36"/>
          <w:szCs w:val="36"/>
        </w:rPr>
        <w:t xml:space="preserve">обучающихся  </w:t>
      </w:r>
      <w:r w:rsidRPr="00876B36">
        <w:rPr>
          <w:sz w:val="36"/>
          <w:szCs w:val="36"/>
        </w:rPr>
        <w:t>прошли регистрацию  на портале Российской электронной шко</w:t>
      </w:r>
      <w:r w:rsidR="00AB029B" w:rsidRPr="00876B36">
        <w:rPr>
          <w:sz w:val="36"/>
          <w:szCs w:val="36"/>
        </w:rPr>
        <w:t>лы и  широко используют</w:t>
      </w:r>
      <w:r w:rsidRPr="00876B36">
        <w:rPr>
          <w:sz w:val="36"/>
          <w:szCs w:val="36"/>
        </w:rPr>
        <w:t xml:space="preserve"> банк заданий по направлению «Функциональная грамотность» в урочной и</w:t>
      </w:r>
      <w:r w:rsidR="0012481E" w:rsidRPr="00876B36">
        <w:rPr>
          <w:sz w:val="36"/>
          <w:szCs w:val="36"/>
        </w:rPr>
        <w:t xml:space="preserve"> внеурочной деятельности.</w:t>
      </w:r>
      <w:r w:rsidR="00045C4E" w:rsidRPr="00876B36">
        <w:rPr>
          <w:sz w:val="36"/>
          <w:szCs w:val="36"/>
        </w:rPr>
        <w:t xml:space="preserve"> </w:t>
      </w:r>
    </w:p>
    <w:p w:rsidR="00201E49" w:rsidRPr="00876B36" w:rsidRDefault="0012481E" w:rsidP="00751273">
      <w:pPr>
        <w:rPr>
          <w:color w:val="000000"/>
          <w:sz w:val="36"/>
          <w:szCs w:val="36"/>
        </w:rPr>
      </w:pPr>
      <w:r w:rsidRPr="00876B36">
        <w:rPr>
          <w:sz w:val="36"/>
          <w:szCs w:val="36"/>
        </w:rPr>
        <w:t xml:space="preserve"> </w:t>
      </w:r>
      <w:proofErr w:type="gramStart"/>
      <w:r w:rsidRPr="00876B36">
        <w:rPr>
          <w:sz w:val="36"/>
          <w:szCs w:val="36"/>
        </w:rPr>
        <w:t xml:space="preserve">В текущем году федеральными стандартами начального и основного общего образования закреплено обязательное преподавание финансовой грамотности. </w:t>
      </w:r>
      <w:r w:rsidR="00AB029B" w:rsidRPr="00876B36">
        <w:rPr>
          <w:sz w:val="36"/>
          <w:szCs w:val="36"/>
        </w:rPr>
        <w:t>2667</w:t>
      </w:r>
      <w:r w:rsidR="00B27CDF" w:rsidRPr="00876B36">
        <w:rPr>
          <w:sz w:val="36"/>
          <w:szCs w:val="36"/>
        </w:rPr>
        <w:t xml:space="preserve"> педагогов п</w:t>
      </w:r>
      <w:r w:rsidR="00AB029B" w:rsidRPr="00876B36">
        <w:rPr>
          <w:sz w:val="36"/>
          <w:szCs w:val="36"/>
        </w:rPr>
        <w:t xml:space="preserve">риняли участие во Всероссийской </w:t>
      </w:r>
      <w:r w:rsidR="00045C4E" w:rsidRPr="00876B36">
        <w:rPr>
          <w:sz w:val="36"/>
          <w:szCs w:val="36"/>
        </w:rPr>
        <w:t xml:space="preserve"> онлайн</w:t>
      </w:r>
      <w:r w:rsidR="00B27CDF" w:rsidRPr="00876B36">
        <w:rPr>
          <w:sz w:val="36"/>
          <w:szCs w:val="36"/>
        </w:rPr>
        <w:t>–</w:t>
      </w:r>
      <w:r w:rsidR="00AB029B" w:rsidRPr="00876B36">
        <w:rPr>
          <w:sz w:val="36"/>
          <w:szCs w:val="36"/>
        </w:rPr>
        <w:t xml:space="preserve">олимпиаде </w:t>
      </w:r>
      <w:r w:rsidR="00045C4E" w:rsidRPr="00876B36">
        <w:rPr>
          <w:sz w:val="36"/>
          <w:szCs w:val="36"/>
        </w:rPr>
        <w:t>по финансовой грамотности</w:t>
      </w:r>
      <w:r w:rsidR="00AB029B" w:rsidRPr="00876B36">
        <w:rPr>
          <w:sz w:val="36"/>
          <w:szCs w:val="36"/>
        </w:rPr>
        <w:t>;</w:t>
      </w:r>
      <w:r w:rsidR="00045C4E" w:rsidRPr="00876B36">
        <w:rPr>
          <w:sz w:val="36"/>
          <w:szCs w:val="36"/>
        </w:rPr>
        <w:t xml:space="preserve"> </w:t>
      </w:r>
      <w:r w:rsidR="00AB029B" w:rsidRPr="00876B36">
        <w:rPr>
          <w:sz w:val="36"/>
          <w:szCs w:val="36"/>
        </w:rPr>
        <w:t xml:space="preserve">769 обучающихся </w:t>
      </w:r>
      <w:r w:rsidR="001D5E4B" w:rsidRPr="00876B36">
        <w:rPr>
          <w:sz w:val="36"/>
          <w:szCs w:val="36"/>
        </w:rPr>
        <w:t>стали актив</w:t>
      </w:r>
      <w:r w:rsidRPr="00876B36">
        <w:rPr>
          <w:sz w:val="36"/>
          <w:szCs w:val="36"/>
        </w:rPr>
        <w:t>ными участниками Всероссийского</w:t>
      </w:r>
      <w:r w:rsidR="00AB029B" w:rsidRPr="00876B36">
        <w:rPr>
          <w:sz w:val="36"/>
          <w:szCs w:val="36"/>
        </w:rPr>
        <w:t xml:space="preserve"> </w:t>
      </w:r>
      <w:r w:rsidR="001D5E4B" w:rsidRPr="00876B36">
        <w:rPr>
          <w:sz w:val="36"/>
          <w:szCs w:val="36"/>
        </w:rPr>
        <w:t xml:space="preserve">тематического </w:t>
      </w:r>
      <w:r w:rsidR="00045C4E" w:rsidRPr="00876B36">
        <w:rPr>
          <w:sz w:val="36"/>
          <w:szCs w:val="36"/>
        </w:rPr>
        <w:t>урока «Финансовая безопасность».</w:t>
      </w:r>
      <w:r w:rsidR="003F40C2" w:rsidRPr="00876B36">
        <w:rPr>
          <w:sz w:val="36"/>
          <w:szCs w:val="36"/>
        </w:rPr>
        <w:t xml:space="preserve"> </w:t>
      </w:r>
      <w:proofErr w:type="gramEnd"/>
    </w:p>
    <w:p w:rsidR="00086BAD" w:rsidRPr="00876B36" w:rsidRDefault="00086BAD" w:rsidP="00751273">
      <w:pPr>
        <w:rPr>
          <w:sz w:val="36"/>
          <w:szCs w:val="36"/>
        </w:rPr>
      </w:pPr>
      <w:r w:rsidRPr="00876B36">
        <w:rPr>
          <w:rFonts w:eastAsia="Calibri"/>
          <w:b/>
          <w:sz w:val="36"/>
          <w:szCs w:val="36"/>
        </w:rPr>
        <w:t>В Год педагога и наставника наметилась положительная динамика развития</w:t>
      </w:r>
      <w:r w:rsidRPr="00876B36">
        <w:rPr>
          <w:rFonts w:eastAsia="Calibri"/>
          <w:sz w:val="36"/>
          <w:szCs w:val="36"/>
        </w:rPr>
        <w:t xml:space="preserve"> профессионального роста педагогических работников города, </w:t>
      </w:r>
      <w:r w:rsidRPr="00876B36">
        <w:rPr>
          <w:rFonts w:eastAsia="Calibri"/>
          <w:b/>
          <w:sz w:val="36"/>
          <w:szCs w:val="36"/>
        </w:rPr>
        <w:t>значительно возрос их интерес</w:t>
      </w:r>
      <w:r w:rsidRPr="00876B36">
        <w:rPr>
          <w:rFonts w:eastAsia="Calibri"/>
          <w:sz w:val="36"/>
          <w:szCs w:val="36"/>
        </w:rPr>
        <w:t xml:space="preserve"> к исследовательской деятельности, разработке методических материалов, учебных планов и элективных курсов. </w:t>
      </w:r>
      <w:r w:rsidRPr="00876B36">
        <w:rPr>
          <w:rFonts w:eastAsia="Calibri"/>
          <w:b/>
          <w:sz w:val="36"/>
          <w:szCs w:val="36"/>
        </w:rPr>
        <w:t>Заметно увеличилось количество публикаций</w:t>
      </w:r>
      <w:r w:rsidRPr="00876B36">
        <w:rPr>
          <w:rFonts w:eastAsia="Calibri"/>
          <w:sz w:val="36"/>
          <w:szCs w:val="36"/>
        </w:rPr>
        <w:t xml:space="preserve"> учителей на персональных, школьных, региональных и федеральных сайтах. 3 </w:t>
      </w:r>
      <w:r w:rsidRPr="00876B36">
        <w:rPr>
          <w:b/>
          <w:sz w:val="36"/>
          <w:szCs w:val="36"/>
        </w:rPr>
        <w:t xml:space="preserve"> педагога</w:t>
      </w:r>
      <w:r w:rsidRPr="00876B36">
        <w:rPr>
          <w:sz w:val="36"/>
          <w:szCs w:val="36"/>
        </w:rPr>
        <w:t xml:space="preserve"> </w:t>
      </w:r>
      <w:r w:rsidRPr="00876B36">
        <w:rPr>
          <w:b/>
          <w:sz w:val="36"/>
          <w:szCs w:val="36"/>
        </w:rPr>
        <w:t>из  школ 8, 17 и прогимназия «Президент»</w:t>
      </w:r>
      <w:r w:rsidRPr="00876B36">
        <w:rPr>
          <w:sz w:val="36"/>
          <w:szCs w:val="36"/>
        </w:rPr>
        <w:t xml:space="preserve"> успешно прошли тестирование и рекомендованы в региональный методический актив республики.</w:t>
      </w:r>
    </w:p>
    <w:p w:rsidR="0069034B" w:rsidRPr="00876B36" w:rsidRDefault="00086BAD" w:rsidP="00086BAD">
      <w:pPr>
        <w:ind w:firstLine="0"/>
        <w:rPr>
          <w:color w:val="000000"/>
          <w:sz w:val="36"/>
          <w:szCs w:val="36"/>
        </w:rPr>
      </w:pPr>
      <w:r w:rsidRPr="00876B36">
        <w:rPr>
          <w:sz w:val="36"/>
          <w:szCs w:val="36"/>
        </w:rPr>
        <w:t xml:space="preserve">  </w:t>
      </w:r>
      <w:r w:rsidRPr="00876B36">
        <w:rPr>
          <w:b/>
          <w:sz w:val="36"/>
          <w:szCs w:val="36"/>
        </w:rPr>
        <w:t xml:space="preserve">    </w:t>
      </w:r>
      <w:r w:rsidR="007932AE" w:rsidRPr="00876B36">
        <w:rPr>
          <w:color w:val="000000"/>
          <w:sz w:val="36"/>
          <w:szCs w:val="36"/>
        </w:rPr>
        <w:t xml:space="preserve">Департамент государственной политики и управления в сфере общего образования </w:t>
      </w:r>
      <w:proofErr w:type="spellStart"/>
      <w:r w:rsidR="007932AE" w:rsidRPr="00876B36">
        <w:rPr>
          <w:color w:val="000000"/>
          <w:sz w:val="36"/>
          <w:szCs w:val="36"/>
        </w:rPr>
        <w:t>Минпросвещения</w:t>
      </w:r>
      <w:proofErr w:type="spellEnd"/>
      <w:r w:rsidR="007932AE" w:rsidRPr="00876B36">
        <w:rPr>
          <w:color w:val="000000"/>
          <w:sz w:val="36"/>
          <w:szCs w:val="36"/>
        </w:rPr>
        <w:t xml:space="preserve"> России в рамках </w:t>
      </w:r>
      <w:r w:rsidR="007932AE" w:rsidRPr="00876B36">
        <w:rPr>
          <w:color w:val="000000"/>
          <w:sz w:val="36"/>
          <w:szCs w:val="36"/>
        </w:rPr>
        <w:lastRenderedPageBreak/>
        <w:t>реализации проекта</w:t>
      </w:r>
      <w:r w:rsidR="009A5AA5" w:rsidRPr="00876B36">
        <w:rPr>
          <w:color w:val="000000"/>
          <w:sz w:val="36"/>
          <w:szCs w:val="36"/>
        </w:rPr>
        <w:t xml:space="preserve"> «Школа </w:t>
      </w:r>
      <w:proofErr w:type="spellStart"/>
      <w:r w:rsidR="009A5AA5" w:rsidRPr="00876B36">
        <w:rPr>
          <w:color w:val="000000"/>
          <w:sz w:val="36"/>
          <w:szCs w:val="36"/>
        </w:rPr>
        <w:t>Минпросвещения</w:t>
      </w:r>
      <w:proofErr w:type="spellEnd"/>
      <w:r w:rsidR="009A5AA5" w:rsidRPr="00876B36">
        <w:rPr>
          <w:color w:val="000000"/>
          <w:sz w:val="36"/>
          <w:szCs w:val="36"/>
        </w:rPr>
        <w:t xml:space="preserve"> России»</w:t>
      </w:r>
      <w:r w:rsidR="007932AE" w:rsidRPr="00876B36">
        <w:rPr>
          <w:color w:val="000000"/>
          <w:sz w:val="36"/>
          <w:szCs w:val="36"/>
        </w:rPr>
        <w:t xml:space="preserve"> создал </w:t>
      </w:r>
      <w:r w:rsidR="007932AE" w:rsidRPr="00876B36">
        <w:rPr>
          <w:b/>
          <w:color w:val="000000"/>
          <w:sz w:val="36"/>
          <w:szCs w:val="36"/>
        </w:rPr>
        <w:t>«Наставническую лигу</w:t>
      </w:r>
      <w:r w:rsidR="007932AE" w:rsidRPr="00876B36">
        <w:rPr>
          <w:color w:val="000000"/>
          <w:sz w:val="36"/>
          <w:szCs w:val="36"/>
        </w:rPr>
        <w:t xml:space="preserve">» из числа школ-лидеров (школ-наставников) каждого субъекта Российской Федерации. Приятно </w:t>
      </w:r>
      <w:r w:rsidR="00201E49" w:rsidRPr="00876B36">
        <w:rPr>
          <w:color w:val="000000"/>
          <w:sz w:val="36"/>
          <w:szCs w:val="36"/>
        </w:rPr>
        <w:t>отметить</w:t>
      </w:r>
      <w:r w:rsidR="007932AE" w:rsidRPr="00876B36">
        <w:rPr>
          <w:color w:val="000000"/>
          <w:sz w:val="36"/>
          <w:szCs w:val="36"/>
        </w:rPr>
        <w:t>,</w:t>
      </w:r>
      <w:r w:rsidR="00201E49" w:rsidRPr="00876B36">
        <w:rPr>
          <w:color w:val="000000"/>
          <w:sz w:val="36"/>
          <w:szCs w:val="36"/>
        </w:rPr>
        <w:t xml:space="preserve"> </w:t>
      </w:r>
      <w:r w:rsidR="007932AE" w:rsidRPr="00876B36">
        <w:rPr>
          <w:color w:val="000000"/>
          <w:sz w:val="36"/>
          <w:szCs w:val="36"/>
        </w:rPr>
        <w:t xml:space="preserve">что </w:t>
      </w:r>
      <w:r w:rsidR="007932AE" w:rsidRPr="00876B36">
        <w:rPr>
          <w:b/>
          <w:color w:val="000000"/>
          <w:sz w:val="36"/>
          <w:szCs w:val="36"/>
        </w:rPr>
        <w:t xml:space="preserve">управленческая команда школы №20 </w:t>
      </w:r>
      <w:r w:rsidR="007932AE" w:rsidRPr="00876B36">
        <w:rPr>
          <w:color w:val="000000"/>
          <w:sz w:val="36"/>
          <w:szCs w:val="36"/>
        </w:rPr>
        <w:t xml:space="preserve">вошла в состав </w:t>
      </w:r>
      <w:r w:rsidR="007932AE" w:rsidRPr="00876B36">
        <w:rPr>
          <w:b/>
          <w:color w:val="000000"/>
          <w:sz w:val="36"/>
          <w:szCs w:val="36"/>
        </w:rPr>
        <w:t>«Наставнической лиги» от Республики Дагестан</w:t>
      </w:r>
      <w:r w:rsidR="007932AE" w:rsidRPr="00876B36">
        <w:rPr>
          <w:color w:val="000000"/>
          <w:sz w:val="36"/>
          <w:szCs w:val="36"/>
        </w:rPr>
        <w:t>.</w:t>
      </w:r>
    </w:p>
    <w:p w:rsidR="006E6DE0" w:rsidRPr="00876B36" w:rsidRDefault="00223172" w:rsidP="00751273">
      <w:pPr>
        <w:rPr>
          <w:sz w:val="36"/>
          <w:szCs w:val="36"/>
        </w:rPr>
      </w:pPr>
      <w:r w:rsidRPr="00876B36">
        <w:rPr>
          <w:sz w:val="36"/>
          <w:szCs w:val="36"/>
        </w:rPr>
        <w:t xml:space="preserve">      </w:t>
      </w:r>
    </w:p>
    <w:p w:rsidR="006864E6" w:rsidRPr="00876B36" w:rsidRDefault="00223172" w:rsidP="00751273">
      <w:pPr>
        <w:rPr>
          <w:sz w:val="36"/>
          <w:szCs w:val="36"/>
        </w:rPr>
      </w:pPr>
      <w:r w:rsidRPr="00876B36">
        <w:rPr>
          <w:sz w:val="36"/>
          <w:szCs w:val="36"/>
        </w:rPr>
        <w:t xml:space="preserve">  </w:t>
      </w:r>
      <w:r w:rsidRPr="00876B36">
        <w:rPr>
          <w:b/>
          <w:sz w:val="36"/>
          <w:szCs w:val="36"/>
        </w:rPr>
        <w:t>Уважаемые коллеги</w:t>
      </w:r>
      <w:r w:rsidRPr="00876B36">
        <w:rPr>
          <w:sz w:val="36"/>
          <w:szCs w:val="36"/>
        </w:rPr>
        <w:t>!</w:t>
      </w:r>
      <w:r w:rsidR="00F20D4E" w:rsidRPr="00876B36">
        <w:rPr>
          <w:sz w:val="36"/>
          <w:szCs w:val="36"/>
        </w:rPr>
        <w:t xml:space="preserve"> Ежегодно на августовском педагогическом совете мы обращаемся </w:t>
      </w:r>
      <w:r w:rsidR="00F20D4E" w:rsidRPr="00876B36">
        <w:rPr>
          <w:b/>
          <w:sz w:val="36"/>
          <w:szCs w:val="36"/>
        </w:rPr>
        <w:t>к вопросам качества образования.</w:t>
      </w:r>
      <w:r w:rsidR="00F20D4E" w:rsidRPr="00876B36">
        <w:rPr>
          <w:sz w:val="36"/>
          <w:szCs w:val="36"/>
        </w:rPr>
        <w:t xml:space="preserve"> В этом году мы обсудим качество образования с учетом данных регионального и федерального мониторингов</w:t>
      </w:r>
      <w:r w:rsidRPr="00876B36">
        <w:rPr>
          <w:sz w:val="36"/>
          <w:szCs w:val="36"/>
        </w:rPr>
        <w:t xml:space="preserve">. </w:t>
      </w:r>
      <w:r w:rsidR="00F20D4E" w:rsidRPr="00876B36">
        <w:rPr>
          <w:sz w:val="36"/>
          <w:szCs w:val="36"/>
        </w:rPr>
        <w:t xml:space="preserve">Остановимся </w:t>
      </w:r>
      <w:r w:rsidR="00F20D4E" w:rsidRPr="00876B36">
        <w:rPr>
          <w:b/>
          <w:sz w:val="36"/>
          <w:szCs w:val="36"/>
        </w:rPr>
        <w:t>на итогах государственной итоговой аттестации,</w:t>
      </w:r>
      <w:r w:rsidR="00F20D4E" w:rsidRPr="00876B36">
        <w:rPr>
          <w:sz w:val="36"/>
          <w:szCs w:val="36"/>
        </w:rPr>
        <w:t xml:space="preserve"> которая служит показателем независимой внешней оценки качества образования.  </w:t>
      </w:r>
    </w:p>
    <w:p w:rsidR="006864E6" w:rsidRPr="00876B36" w:rsidRDefault="000B40A8" w:rsidP="00751273">
      <w:pPr>
        <w:rPr>
          <w:b/>
          <w:sz w:val="36"/>
          <w:szCs w:val="36"/>
          <w:u w:val="single"/>
        </w:rPr>
      </w:pPr>
      <w:r w:rsidRPr="00876B36">
        <w:rPr>
          <w:b/>
          <w:sz w:val="36"/>
          <w:szCs w:val="36"/>
          <w:u w:val="single"/>
        </w:rPr>
        <w:t xml:space="preserve"> </w:t>
      </w:r>
      <w:r w:rsidR="000B4A4D" w:rsidRPr="00876B36">
        <w:rPr>
          <w:b/>
          <w:sz w:val="36"/>
          <w:szCs w:val="36"/>
          <w:u w:val="single"/>
        </w:rPr>
        <w:t>К</w:t>
      </w:r>
      <w:r w:rsidR="00AD693F" w:rsidRPr="00876B36">
        <w:rPr>
          <w:b/>
          <w:sz w:val="36"/>
          <w:szCs w:val="36"/>
          <w:u w:val="single"/>
        </w:rPr>
        <w:t xml:space="preserve"> </w:t>
      </w:r>
      <w:r w:rsidRPr="00876B36">
        <w:rPr>
          <w:b/>
          <w:sz w:val="36"/>
          <w:szCs w:val="36"/>
          <w:u w:val="single"/>
        </w:rPr>
        <w:t xml:space="preserve">Единому государственному экзамену </w:t>
      </w:r>
      <w:r w:rsidR="00AD693F" w:rsidRPr="00876B36">
        <w:rPr>
          <w:b/>
          <w:sz w:val="36"/>
          <w:szCs w:val="36"/>
          <w:u w:val="single"/>
        </w:rPr>
        <w:t xml:space="preserve">были </w:t>
      </w:r>
      <w:r w:rsidR="000B2FC4" w:rsidRPr="00876B36">
        <w:rPr>
          <w:b/>
          <w:sz w:val="36"/>
          <w:szCs w:val="36"/>
          <w:u w:val="single"/>
        </w:rPr>
        <w:t>д</w:t>
      </w:r>
      <w:r w:rsidR="000B4A4D" w:rsidRPr="00876B36">
        <w:rPr>
          <w:b/>
          <w:sz w:val="36"/>
          <w:szCs w:val="36"/>
          <w:u w:val="single"/>
        </w:rPr>
        <w:t xml:space="preserve">опущены </w:t>
      </w:r>
      <w:r w:rsidR="000B2FC4" w:rsidRPr="00876B36">
        <w:rPr>
          <w:b/>
          <w:sz w:val="36"/>
          <w:szCs w:val="36"/>
          <w:u w:val="single"/>
        </w:rPr>
        <w:t>5</w:t>
      </w:r>
      <w:r w:rsidR="006864E6" w:rsidRPr="00876B36">
        <w:rPr>
          <w:b/>
          <w:sz w:val="36"/>
          <w:szCs w:val="36"/>
          <w:u w:val="single"/>
        </w:rPr>
        <w:t>32 выпускника</w:t>
      </w:r>
      <w:r w:rsidRPr="00876B36">
        <w:rPr>
          <w:b/>
          <w:color w:val="000000"/>
          <w:sz w:val="36"/>
          <w:szCs w:val="36"/>
          <w:u w:val="single"/>
        </w:rPr>
        <w:t xml:space="preserve"> одиннадцатых классов.</w:t>
      </w:r>
    </w:p>
    <w:p w:rsidR="00EE0A87" w:rsidRPr="00876B36" w:rsidRDefault="00BA50A1" w:rsidP="00751273">
      <w:pPr>
        <w:rPr>
          <w:sz w:val="36"/>
          <w:szCs w:val="36"/>
        </w:rPr>
      </w:pPr>
      <w:r w:rsidRPr="00876B36">
        <w:rPr>
          <w:color w:val="000000"/>
          <w:sz w:val="36"/>
          <w:szCs w:val="36"/>
        </w:rPr>
        <w:t>-</w:t>
      </w:r>
      <w:r w:rsidRPr="00876B36">
        <w:rPr>
          <w:b/>
          <w:color w:val="000000"/>
          <w:sz w:val="36"/>
          <w:szCs w:val="36"/>
        </w:rPr>
        <w:t>519 (98%)</w:t>
      </w:r>
      <w:r w:rsidRPr="00876B36">
        <w:rPr>
          <w:color w:val="000000"/>
          <w:sz w:val="36"/>
          <w:szCs w:val="36"/>
        </w:rPr>
        <w:t xml:space="preserve"> выпускников получили аттестаты о среднем общем образовании;</w:t>
      </w:r>
      <w:r w:rsidR="000B2FC4" w:rsidRPr="00876B36">
        <w:rPr>
          <w:b/>
          <w:sz w:val="36"/>
          <w:szCs w:val="36"/>
        </w:rPr>
        <w:tab/>
      </w:r>
      <w:r w:rsidR="000B2FC4" w:rsidRPr="00876B36">
        <w:rPr>
          <w:b/>
          <w:sz w:val="36"/>
          <w:szCs w:val="36"/>
        </w:rPr>
        <w:tab/>
      </w:r>
      <w:r w:rsidR="000B2FC4" w:rsidRPr="00876B36">
        <w:rPr>
          <w:b/>
          <w:sz w:val="36"/>
          <w:szCs w:val="36"/>
        </w:rPr>
        <w:tab/>
      </w:r>
      <w:r w:rsidR="000B2FC4" w:rsidRPr="00876B36">
        <w:rPr>
          <w:b/>
          <w:sz w:val="36"/>
          <w:szCs w:val="36"/>
        </w:rPr>
        <w:tab/>
      </w:r>
      <w:r w:rsidR="000B2FC4" w:rsidRPr="00876B36">
        <w:rPr>
          <w:b/>
          <w:sz w:val="36"/>
          <w:szCs w:val="36"/>
        </w:rPr>
        <w:tab/>
      </w:r>
      <w:r w:rsidR="000B2FC4" w:rsidRPr="00876B36">
        <w:rPr>
          <w:b/>
          <w:sz w:val="36"/>
          <w:szCs w:val="36"/>
        </w:rPr>
        <w:tab/>
      </w:r>
      <w:r w:rsidR="000B2FC4" w:rsidRPr="00876B36">
        <w:rPr>
          <w:b/>
          <w:sz w:val="36"/>
          <w:szCs w:val="36"/>
        </w:rPr>
        <w:tab/>
      </w:r>
      <w:r w:rsidR="000B2FC4" w:rsidRPr="00876B36">
        <w:rPr>
          <w:b/>
          <w:sz w:val="36"/>
          <w:szCs w:val="36"/>
        </w:rPr>
        <w:tab/>
      </w:r>
      <w:r w:rsidR="000B2FC4" w:rsidRPr="00876B36">
        <w:rPr>
          <w:b/>
          <w:sz w:val="36"/>
          <w:szCs w:val="36"/>
        </w:rPr>
        <w:tab/>
      </w:r>
      <w:r w:rsidR="000B2FC4" w:rsidRPr="00876B36">
        <w:rPr>
          <w:b/>
          <w:sz w:val="36"/>
          <w:szCs w:val="36"/>
        </w:rPr>
        <w:tab/>
      </w:r>
      <w:r w:rsidR="000B2FC4" w:rsidRPr="00876B36">
        <w:rPr>
          <w:sz w:val="36"/>
          <w:szCs w:val="36"/>
        </w:rPr>
        <w:tab/>
      </w:r>
      <w:r w:rsidR="000B2FC4" w:rsidRPr="00876B36">
        <w:rPr>
          <w:sz w:val="36"/>
          <w:szCs w:val="36"/>
        </w:rPr>
        <w:tab/>
      </w:r>
    </w:p>
    <w:p w:rsidR="00086BAD" w:rsidRPr="00876B36" w:rsidRDefault="006864E6" w:rsidP="00751273">
      <w:pPr>
        <w:rPr>
          <w:color w:val="000000"/>
          <w:sz w:val="36"/>
          <w:szCs w:val="36"/>
        </w:rPr>
      </w:pPr>
      <w:proofErr w:type="gramStart"/>
      <w:r w:rsidRPr="00876B36">
        <w:rPr>
          <w:color w:val="000000"/>
          <w:sz w:val="36"/>
          <w:szCs w:val="36"/>
        </w:rPr>
        <w:t>-</w:t>
      </w:r>
      <w:r w:rsidR="00072E04" w:rsidRPr="00876B36">
        <w:rPr>
          <w:b/>
          <w:color w:val="000000"/>
          <w:sz w:val="36"/>
          <w:szCs w:val="36"/>
        </w:rPr>
        <w:t>1</w:t>
      </w:r>
      <w:r w:rsidR="00BA50A1" w:rsidRPr="00876B36">
        <w:rPr>
          <w:b/>
          <w:color w:val="000000"/>
          <w:sz w:val="36"/>
          <w:szCs w:val="36"/>
        </w:rPr>
        <w:t>3 (2</w:t>
      </w:r>
      <w:r w:rsidR="00F344E8" w:rsidRPr="00876B36">
        <w:rPr>
          <w:b/>
          <w:color w:val="000000"/>
          <w:sz w:val="36"/>
          <w:szCs w:val="36"/>
        </w:rPr>
        <w:t>%)</w:t>
      </w:r>
      <w:r w:rsidR="0012481E" w:rsidRPr="00876B36">
        <w:rPr>
          <w:b/>
          <w:color w:val="000000"/>
          <w:sz w:val="36"/>
          <w:szCs w:val="36"/>
        </w:rPr>
        <w:t xml:space="preserve"> выпускников</w:t>
      </w:r>
      <w:r w:rsidR="00072E04" w:rsidRPr="00876B36">
        <w:rPr>
          <w:color w:val="000000"/>
          <w:sz w:val="36"/>
          <w:szCs w:val="36"/>
        </w:rPr>
        <w:t xml:space="preserve"> </w:t>
      </w:r>
      <w:r w:rsidR="0012481E" w:rsidRPr="00876B36">
        <w:rPr>
          <w:color w:val="000000"/>
          <w:sz w:val="36"/>
          <w:szCs w:val="36"/>
        </w:rPr>
        <w:t xml:space="preserve">в этом году (в 2023г.-22 учащихся  (3,7%) </w:t>
      </w:r>
      <w:r w:rsidRPr="00876B36">
        <w:rPr>
          <w:color w:val="000000"/>
          <w:sz w:val="36"/>
          <w:szCs w:val="36"/>
        </w:rPr>
        <w:t xml:space="preserve">не </w:t>
      </w:r>
      <w:r w:rsidR="00094ACE" w:rsidRPr="00876B36">
        <w:rPr>
          <w:color w:val="000000"/>
          <w:sz w:val="36"/>
          <w:szCs w:val="36"/>
        </w:rPr>
        <w:t>получил</w:t>
      </w:r>
      <w:r w:rsidR="000B40A8" w:rsidRPr="00876B36">
        <w:rPr>
          <w:color w:val="000000"/>
          <w:sz w:val="36"/>
          <w:szCs w:val="36"/>
        </w:rPr>
        <w:t>и</w:t>
      </w:r>
      <w:r w:rsidRPr="00876B36">
        <w:rPr>
          <w:color w:val="000000"/>
          <w:sz w:val="36"/>
          <w:szCs w:val="36"/>
        </w:rPr>
        <w:t xml:space="preserve"> </w:t>
      </w:r>
      <w:r w:rsidR="00094ACE" w:rsidRPr="00876B36">
        <w:rPr>
          <w:color w:val="000000"/>
          <w:sz w:val="36"/>
          <w:szCs w:val="36"/>
        </w:rPr>
        <w:t>аттестат</w:t>
      </w:r>
      <w:r w:rsidR="00072E04" w:rsidRPr="00876B36">
        <w:rPr>
          <w:color w:val="000000"/>
          <w:sz w:val="36"/>
          <w:szCs w:val="36"/>
        </w:rPr>
        <w:t xml:space="preserve"> о среднем общем образовании,</w:t>
      </w:r>
      <w:r w:rsidR="00094ACE" w:rsidRPr="00876B36">
        <w:rPr>
          <w:color w:val="000000"/>
          <w:sz w:val="36"/>
          <w:szCs w:val="36"/>
        </w:rPr>
        <w:t xml:space="preserve"> </w:t>
      </w:r>
      <w:r w:rsidR="00BA50A1" w:rsidRPr="00876B36">
        <w:rPr>
          <w:color w:val="000000"/>
          <w:sz w:val="36"/>
          <w:szCs w:val="36"/>
        </w:rPr>
        <w:t>следовательно, они</w:t>
      </w:r>
      <w:r w:rsidR="00072E04" w:rsidRPr="00876B36">
        <w:rPr>
          <w:color w:val="000000"/>
          <w:sz w:val="36"/>
          <w:szCs w:val="36"/>
        </w:rPr>
        <w:t xml:space="preserve"> </w:t>
      </w:r>
      <w:r w:rsidR="00BA50A1" w:rsidRPr="00876B36">
        <w:rPr>
          <w:color w:val="000000"/>
          <w:sz w:val="36"/>
          <w:szCs w:val="36"/>
        </w:rPr>
        <w:t>буду</w:t>
      </w:r>
      <w:r w:rsidR="00072E04" w:rsidRPr="00876B36">
        <w:rPr>
          <w:color w:val="000000"/>
          <w:sz w:val="36"/>
          <w:szCs w:val="36"/>
        </w:rPr>
        <w:t>т пересдав</w:t>
      </w:r>
      <w:r w:rsidR="00094ACE" w:rsidRPr="00876B36">
        <w:rPr>
          <w:color w:val="000000"/>
          <w:sz w:val="36"/>
          <w:szCs w:val="36"/>
        </w:rPr>
        <w:t xml:space="preserve">ать в сентябре в дополнительные </w:t>
      </w:r>
      <w:r w:rsidR="00E05FE1" w:rsidRPr="00876B36">
        <w:rPr>
          <w:color w:val="000000"/>
          <w:sz w:val="36"/>
          <w:szCs w:val="36"/>
        </w:rPr>
        <w:t>сроки обязательные предметы</w:t>
      </w:r>
      <w:r w:rsidR="000B4A4D" w:rsidRPr="00876B36">
        <w:rPr>
          <w:color w:val="000000"/>
          <w:sz w:val="36"/>
          <w:szCs w:val="36"/>
        </w:rPr>
        <w:t xml:space="preserve"> -</w:t>
      </w:r>
      <w:r w:rsidR="00E05FE1" w:rsidRPr="00876B36">
        <w:rPr>
          <w:color w:val="000000"/>
          <w:sz w:val="36"/>
          <w:szCs w:val="36"/>
        </w:rPr>
        <w:t xml:space="preserve"> «Русский язык</w:t>
      </w:r>
      <w:r w:rsidR="00CB2850" w:rsidRPr="00876B36">
        <w:rPr>
          <w:color w:val="000000"/>
          <w:sz w:val="36"/>
          <w:szCs w:val="36"/>
        </w:rPr>
        <w:t xml:space="preserve">» </w:t>
      </w:r>
      <w:r w:rsidR="00267A5D" w:rsidRPr="00876B36">
        <w:rPr>
          <w:color w:val="000000"/>
          <w:sz w:val="36"/>
          <w:szCs w:val="36"/>
        </w:rPr>
        <w:t>и «м</w:t>
      </w:r>
      <w:r w:rsidR="00E05FE1" w:rsidRPr="00876B36">
        <w:rPr>
          <w:color w:val="000000"/>
          <w:sz w:val="36"/>
          <w:szCs w:val="36"/>
        </w:rPr>
        <w:t>атематика</w:t>
      </w:r>
      <w:r w:rsidR="000B4A4D" w:rsidRPr="00876B36">
        <w:rPr>
          <w:color w:val="000000"/>
          <w:sz w:val="36"/>
          <w:szCs w:val="36"/>
        </w:rPr>
        <w:t>»</w:t>
      </w:r>
      <w:r w:rsidR="000B40A8" w:rsidRPr="00876B36">
        <w:rPr>
          <w:color w:val="000000"/>
          <w:sz w:val="36"/>
          <w:szCs w:val="36"/>
        </w:rPr>
        <w:t xml:space="preserve">. </w:t>
      </w:r>
      <w:proofErr w:type="gramEnd"/>
    </w:p>
    <w:p w:rsidR="00F801A3" w:rsidRPr="00876B36" w:rsidRDefault="00F801A3" w:rsidP="00751273">
      <w:pPr>
        <w:rPr>
          <w:sz w:val="36"/>
          <w:szCs w:val="36"/>
        </w:rPr>
      </w:pPr>
      <w:r w:rsidRPr="00876B36">
        <w:rPr>
          <w:sz w:val="36"/>
          <w:szCs w:val="36"/>
        </w:rPr>
        <w:t xml:space="preserve">Средний тестовый балл ЕГЭ по 11 предметам составляет -56.  </w:t>
      </w:r>
    </w:p>
    <w:p w:rsidR="00F801A3" w:rsidRPr="00876B36" w:rsidRDefault="00F801A3" w:rsidP="00DE3A14">
      <w:pPr>
        <w:rPr>
          <w:sz w:val="36"/>
          <w:szCs w:val="36"/>
        </w:rPr>
      </w:pPr>
      <w:r w:rsidRPr="00876B36">
        <w:rPr>
          <w:sz w:val="36"/>
          <w:szCs w:val="36"/>
        </w:rPr>
        <w:t xml:space="preserve">Если же </w:t>
      </w:r>
      <w:r w:rsidRPr="00876B36">
        <w:rPr>
          <w:b/>
          <w:sz w:val="36"/>
          <w:szCs w:val="36"/>
        </w:rPr>
        <w:t>сравнить</w:t>
      </w:r>
      <w:r w:rsidRPr="00876B36">
        <w:rPr>
          <w:sz w:val="36"/>
          <w:szCs w:val="36"/>
        </w:rPr>
        <w:t xml:space="preserve"> средний балл ЕГЭ по городу </w:t>
      </w:r>
      <w:r w:rsidRPr="00876B36">
        <w:rPr>
          <w:b/>
          <w:sz w:val="36"/>
          <w:szCs w:val="36"/>
        </w:rPr>
        <w:t>с прошлогодним</w:t>
      </w:r>
      <w:r w:rsidR="00DE3A14" w:rsidRPr="00876B36">
        <w:rPr>
          <w:sz w:val="36"/>
          <w:szCs w:val="36"/>
        </w:rPr>
        <w:t xml:space="preserve">, то можно увидеть, что он остался </w:t>
      </w:r>
      <w:r w:rsidR="00DE3A14" w:rsidRPr="00876B36">
        <w:rPr>
          <w:b/>
          <w:sz w:val="36"/>
          <w:szCs w:val="36"/>
        </w:rPr>
        <w:t>без изменений</w:t>
      </w:r>
      <w:r w:rsidR="00DE3A14" w:rsidRPr="00876B36">
        <w:rPr>
          <w:sz w:val="36"/>
          <w:szCs w:val="36"/>
        </w:rPr>
        <w:t xml:space="preserve"> по базовой математике, </w:t>
      </w:r>
      <w:r w:rsidRPr="00876B36">
        <w:rPr>
          <w:b/>
          <w:sz w:val="36"/>
          <w:szCs w:val="36"/>
        </w:rPr>
        <w:t xml:space="preserve">значительно вырос по </w:t>
      </w:r>
      <w:r w:rsidRPr="00876B36">
        <w:rPr>
          <w:sz w:val="36"/>
          <w:szCs w:val="36"/>
        </w:rPr>
        <w:t xml:space="preserve">английскому языку, физике, биологии, истории. </w:t>
      </w:r>
      <w:r w:rsidRPr="00876B36">
        <w:rPr>
          <w:b/>
          <w:sz w:val="36"/>
          <w:szCs w:val="36"/>
        </w:rPr>
        <w:t>Также н</w:t>
      </w:r>
      <w:r w:rsidRPr="00876B36">
        <w:rPr>
          <w:sz w:val="36"/>
          <w:szCs w:val="36"/>
        </w:rPr>
        <w:t xml:space="preserve">аблюдается </w:t>
      </w:r>
      <w:r w:rsidRPr="00876B36">
        <w:rPr>
          <w:b/>
          <w:sz w:val="36"/>
          <w:szCs w:val="36"/>
        </w:rPr>
        <w:t>повышение</w:t>
      </w:r>
      <w:r w:rsidRPr="00876B36">
        <w:rPr>
          <w:sz w:val="36"/>
          <w:szCs w:val="36"/>
        </w:rPr>
        <w:t xml:space="preserve"> по географии, профильной математике, обществознании и </w:t>
      </w:r>
      <w:r w:rsidR="00DE3A14" w:rsidRPr="00876B36">
        <w:rPr>
          <w:sz w:val="36"/>
          <w:szCs w:val="36"/>
        </w:rPr>
        <w:t>информатике.</w:t>
      </w:r>
    </w:p>
    <w:p w:rsidR="00DE3A14" w:rsidRPr="00876B36" w:rsidRDefault="00F801A3" w:rsidP="00751273">
      <w:pPr>
        <w:rPr>
          <w:sz w:val="36"/>
          <w:szCs w:val="36"/>
        </w:rPr>
      </w:pPr>
      <w:r w:rsidRPr="00876B36">
        <w:rPr>
          <w:b/>
          <w:sz w:val="36"/>
          <w:szCs w:val="36"/>
        </w:rPr>
        <w:t xml:space="preserve">При этом снизился средний балл по </w:t>
      </w:r>
      <w:r w:rsidRPr="00876B36">
        <w:rPr>
          <w:sz w:val="36"/>
          <w:szCs w:val="36"/>
        </w:rPr>
        <w:t>русскому языку. Это наблюдается по всей стране</w:t>
      </w:r>
      <w:r w:rsidR="00DE3A14" w:rsidRPr="00876B36">
        <w:rPr>
          <w:sz w:val="36"/>
          <w:szCs w:val="36"/>
        </w:rPr>
        <w:t>,</w:t>
      </w:r>
      <w:r w:rsidRPr="00876B36">
        <w:rPr>
          <w:sz w:val="36"/>
          <w:szCs w:val="36"/>
        </w:rPr>
        <w:t xml:space="preserve"> ввиду произоше</w:t>
      </w:r>
      <w:r w:rsidR="00751273" w:rsidRPr="00876B36">
        <w:rPr>
          <w:sz w:val="36"/>
          <w:szCs w:val="36"/>
        </w:rPr>
        <w:t xml:space="preserve">дших изменений критериев оценки. </w:t>
      </w:r>
    </w:p>
    <w:p w:rsidR="00DE3A14" w:rsidRPr="00876B36" w:rsidRDefault="00F801A3" w:rsidP="00751273">
      <w:pPr>
        <w:rPr>
          <w:sz w:val="36"/>
          <w:szCs w:val="36"/>
        </w:rPr>
      </w:pPr>
      <w:r w:rsidRPr="00876B36">
        <w:rPr>
          <w:sz w:val="36"/>
          <w:szCs w:val="36"/>
        </w:rPr>
        <w:t xml:space="preserve">Доля выпускников, которые демонстрируют повышенный уровень на ЕГЭ, в этом году </w:t>
      </w:r>
      <w:r w:rsidRPr="00876B36">
        <w:rPr>
          <w:b/>
          <w:sz w:val="36"/>
          <w:szCs w:val="36"/>
        </w:rPr>
        <w:t>осталась на уровне</w:t>
      </w:r>
      <w:r w:rsidRPr="00876B36">
        <w:rPr>
          <w:sz w:val="36"/>
          <w:szCs w:val="36"/>
        </w:rPr>
        <w:t xml:space="preserve"> </w:t>
      </w:r>
      <w:r w:rsidRPr="00876B36">
        <w:rPr>
          <w:b/>
          <w:sz w:val="36"/>
          <w:szCs w:val="36"/>
        </w:rPr>
        <w:t>прошлого года</w:t>
      </w:r>
      <w:r w:rsidRPr="00876B36">
        <w:rPr>
          <w:sz w:val="36"/>
          <w:szCs w:val="36"/>
        </w:rPr>
        <w:t xml:space="preserve"> по русскому языку, литературе, биологии, английскому языку и </w:t>
      </w:r>
      <w:r w:rsidRPr="00876B36">
        <w:rPr>
          <w:sz w:val="36"/>
          <w:szCs w:val="36"/>
        </w:rPr>
        <w:lastRenderedPageBreak/>
        <w:t xml:space="preserve">математике, </w:t>
      </w:r>
      <w:r w:rsidRPr="00876B36">
        <w:rPr>
          <w:b/>
          <w:sz w:val="36"/>
          <w:szCs w:val="36"/>
        </w:rPr>
        <w:t>выросла</w:t>
      </w:r>
      <w:r w:rsidRPr="00876B36">
        <w:rPr>
          <w:sz w:val="36"/>
          <w:szCs w:val="36"/>
        </w:rPr>
        <w:t xml:space="preserve"> – по истории, математике, химии, </w:t>
      </w:r>
      <w:r w:rsidRPr="00876B36">
        <w:rPr>
          <w:b/>
          <w:sz w:val="36"/>
          <w:szCs w:val="36"/>
        </w:rPr>
        <w:t>снизилась по сравнению с прошлым годом</w:t>
      </w:r>
      <w:r w:rsidRPr="00876B36">
        <w:rPr>
          <w:sz w:val="36"/>
          <w:szCs w:val="36"/>
        </w:rPr>
        <w:t xml:space="preserve"> – по физике, литературе и географии</w:t>
      </w:r>
      <w:r w:rsidRPr="00876B36">
        <w:rPr>
          <w:b/>
          <w:sz w:val="36"/>
          <w:szCs w:val="36"/>
        </w:rPr>
        <w:t>.</w:t>
      </w:r>
      <w:r w:rsidRPr="00876B36">
        <w:rPr>
          <w:sz w:val="36"/>
          <w:szCs w:val="36"/>
        </w:rPr>
        <w:t xml:space="preserve"> </w:t>
      </w:r>
    </w:p>
    <w:p w:rsidR="00F801A3" w:rsidRPr="00876B36" w:rsidRDefault="00F801A3" w:rsidP="00751273">
      <w:pPr>
        <w:rPr>
          <w:sz w:val="36"/>
          <w:szCs w:val="36"/>
        </w:rPr>
      </w:pPr>
      <w:r w:rsidRPr="00876B36">
        <w:rPr>
          <w:sz w:val="36"/>
          <w:szCs w:val="36"/>
        </w:rPr>
        <w:t xml:space="preserve">Есть </w:t>
      </w:r>
      <w:r w:rsidRPr="00876B36">
        <w:rPr>
          <w:b/>
          <w:sz w:val="36"/>
          <w:szCs w:val="36"/>
        </w:rPr>
        <w:t>значительные (положительные</w:t>
      </w:r>
      <w:r w:rsidRPr="00876B36">
        <w:rPr>
          <w:sz w:val="36"/>
          <w:szCs w:val="36"/>
        </w:rPr>
        <w:t>) изменения по количеству участников</w:t>
      </w:r>
      <w:r w:rsidR="00DE3A14" w:rsidRPr="00876B36">
        <w:rPr>
          <w:sz w:val="36"/>
          <w:szCs w:val="36"/>
        </w:rPr>
        <w:t>,</w:t>
      </w:r>
      <w:r w:rsidRPr="00876B36">
        <w:rPr>
          <w:sz w:val="36"/>
          <w:szCs w:val="36"/>
        </w:rPr>
        <w:t xml:space="preserve"> не преодолевших минимальный порог по предметам: </w:t>
      </w:r>
      <w:r w:rsidRPr="00876B36">
        <w:rPr>
          <w:b/>
          <w:sz w:val="36"/>
          <w:szCs w:val="36"/>
        </w:rPr>
        <w:t xml:space="preserve">обществознание </w:t>
      </w:r>
      <w:r w:rsidRPr="00876B36">
        <w:rPr>
          <w:sz w:val="36"/>
          <w:szCs w:val="36"/>
        </w:rPr>
        <w:t>-</w:t>
      </w:r>
      <w:r w:rsidRPr="00876B36">
        <w:rPr>
          <w:b/>
          <w:sz w:val="36"/>
          <w:szCs w:val="36"/>
        </w:rPr>
        <w:t>32 против 69</w:t>
      </w:r>
      <w:r w:rsidRPr="00876B36">
        <w:rPr>
          <w:sz w:val="36"/>
          <w:szCs w:val="36"/>
        </w:rPr>
        <w:t xml:space="preserve"> в 2023 г., </w:t>
      </w:r>
      <w:r w:rsidRPr="00876B36">
        <w:rPr>
          <w:b/>
          <w:sz w:val="36"/>
          <w:szCs w:val="36"/>
        </w:rPr>
        <w:t>биология 12</w:t>
      </w:r>
      <w:r w:rsidRPr="00876B36">
        <w:rPr>
          <w:sz w:val="36"/>
          <w:szCs w:val="36"/>
        </w:rPr>
        <w:t xml:space="preserve"> против 27 в 2023г, </w:t>
      </w:r>
      <w:r w:rsidRPr="00876B36">
        <w:rPr>
          <w:b/>
          <w:sz w:val="36"/>
          <w:szCs w:val="36"/>
        </w:rPr>
        <w:t>история 8</w:t>
      </w:r>
      <w:r w:rsidRPr="00876B36">
        <w:rPr>
          <w:sz w:val="36"/>
          <w:szCs w:val="36"/>
        </w:rPr>
        <w:t xml:space="preserve"> против 12 в 2023. С сожалением, отмечаем</w:t>
      </w:r>
      <w:r w:rsidR="00DE3A14" w:rsidRPr="00876B36">
        <w:rPr>
          <w:sz w:val="36"/>
          <w:szCs w:val="36"/>
        </w:rPr>
        <w:t xml:space="preserve"> и</w:t>
      </w:r>
      <w:r w:rsidRPr="00876B36">
        <w:rPr>
          <w:sz w:val="36"/>
          <w:szCs w:val="36"/>
        </w:rPr>
        <w:t xml:space="preserve"> увеличение количеств</w:t>
      </w:r>
      <w:r w:rsidR="00DE3A14" w:rsidRPr="00876B36">
        <w:rPr>
          <w:sz w:val="36"/>
          <w:szCs w:val="36"/>
        </w:rPr>
        <w:t>а двоек</w:t>
      </w:r>
      <w:r w:rsidRPr="00876B36">
        <w:rPr>
          <w:sz w:val="36"/>
          <w:szCs w:val="36"/>
        </w:rPr>
        <w:t xml:space="preserve">  по предметам: </w:t>
      </w:r>
      <w:r w:rsidRPr="00876B36">
        <w:rPr>
          <w:b/>
          <w:sz w:val="36"/>
          <w:szCs w:val="36"/>
        </w:rPr>
        <w:t>химия, русский язык.</w:t>
      </w:r>
    </w:p>
    <w:p w:rsidR="00DE3A14" w:rsidRPr="00876B36" w:rsidRDefault="00DE3A14" w:rsidP="003D2015">
      <w:pPr>
        <w:rPr>
          <w:sz w:val="36"/>
          <w:szCs w:val="36"/>
        </w:rPr>
      </w:pPr>
      <w:r w:rsidRPr="00876B36">
        <w:rPr>
          <w:sz w:val="36"/>
          <w:szCs w:val="36"/>
        </w:rPr>
        <w:t xml:space="preserve">  </w:t>
      </w:r>
      <w:r w:rsidR="00EE0A87" w:rsidRPr="00876B36">
        <w:rPr>
          <w:sz w:val="36"/>
          <w:szCs w:val="36"/>
        </w:rPr>
        <w:t>Выпускники  из 11 школ (№</w:t>
      </w:r>
      <w:r w:rsidRPr="00876B36">
        <w:rPr>
          <w:sz w:val="36"/>
          <w:szCs w:val="36"/>
        </w:rPr>
        <w:t>8,9,11,12,15,17,19,20,21,</w:t>
      </w:r>
      <w:r w:rsidR="00EE0A87" w:rsidRPr="00876B36">
        <w:rPr>
          <w:sz w:val="36"/>
          <w:szCs w:val="36"/>
        </w:rPr>
        <w:t>ГКМ)</w:t>
      </w:r>
      <w:r w:rsidRPr="00876B36">
        <w:rPr>
          <w:sz w:val="36"/>
          <w:szCs w:val="36"/>
        </w:rPr>
        <w:t xml:space="preserve"> набрали</w:t>
      </w:r>
      <w:r w:rsidR="00EE0A87" w:rsidRPr="00876B36">
        <w:rPr>
          <w:sz w:val="36"/>
          <w:szCs w:val="36"/>
        </w:rPr>
        <w:t xml:space="preserve"> наивысший средний балл </w:t>
      </w:r>
      <w:r w:rsidRPr="00876B36">
        <w:rPr>
          <w:sz w:val="36"/>
          <w:szCs w:val="36"/>
        </w:rPr>
        <w:t>в диапазоне «от 90 до 100</w:t>
      </w:r>
      <w:r w:rsidR="00EE0A87" w:rsidRPr="00876B36">
        <w:rPr>
          <w:sz w:val="36"/>
          <w:szCs w:val="36"/>
        </w:rPr>
        <w:t xml:space="preserve">» </w:t>
      </w:r>
      <w:r w:rsidR="00EE0A87" w:rsidRPr="00876B36">
        <w:rPr>
          <w:b/>
          <w:sz w:val="36"/>
          <w:szCs w:val="36"/>
        </w:rPr>
        <w:t>практически по всем предметам.</w:t>
      </w:r>
      <w:r w:rsidR="00EE0A87" w:rsidRPr="00876B36">
        <w:rPr>
          <w:sz w:val="36"/>
          <w:szCs w:val="36"/>
        </w:rPr>
        <w:t xml:space="preserve"> </w:t>
      </w:r>
    </w:p>
    <w:p w:rsidR="00086BAD" w:rsidRPr="00876B36" w:rsidRDefault="00086BAD" w:rsidP="003D2015">
      <w:pPr>
        <w:rPr>
          <w:sz w:val="36"/>
          <w:szCs w:val="36"/>
        </w:rPr>
      </w:pPr>
    </w:p>
    <w:p w:rsidR="00751273" w:rsidRPr="00876B36" w:rsidRDefault="000B40A8" w:rsidP="00DE3A14">
      <w:pPr>
        <w:rPr>
          <w:b/>
          <w:color w:val="000000"/>
          <w:sz w:val="36"/>
          <w:szCs w:val="36"/>
          <w:u w:val="single"/>
        </w:rPr>
      </w:pPr>
      <w:r w:rsidRPr="00876B36">
        <w:rPr>
          <w:b/>
          <w:color w:val="000000"/>
          <w:sz w:val="36"/>
          <w:szCs w:val="36"/>
          <w:u w:val="single"/>
        </w:rPr>
        <w:t xml:space="preserve">К </w:t>
      </w:r>
      <w:r w:rsidR="00DE3A14" w:rsidRPr="00876B36">
        <w:rPr>
          <w:b/>
          <w:color w:val="000000"/>
          <w:sz w:val="36"/>
          <w:szCs w:val="36"/>
          <w:u w:val="single"/>
        </w:rPr>
        <w:t xml:space="preserve">основному государственному экзамену </w:t>
      </w:r>
      <w:r w:rsidRPr="00876B36">
        <w:rPr>
          <w:b/>
          <w:color w:val="000000"/>
          <w:sz w:val="36"/>
          <w:szCs w:val="36"/>
          <w:u w:val="single"/>
        </w:rPr>
        <w:t>были допущены 1795 выпускников девятых классов.</w:t>
      </w:r>
      <w:r w:rsidR="00DE3A14" w:rsidRPr="00876B36">
        <w:rPr>
          <w:b/>
          <w:color w:val="000000"/>
          <w:sz w:val="36"/>
          <w:szCs w:val="36"/>
          <w:u w:val="single"/>
        </w:rPr>
        <w:t xml:space="preserve"> </w:t>
      </w:r>
      <w:r w:rsidR="00DE3A14" w:rsidRPr="00876B36">
        <w:rPr>
          <w:color w:val="000000"/>
          <w:sz w:val="36"/>
          <w:szCs w:val="36"/>
        </w:rPr>
        <w:t>Из них 1516 получили аттестат об основном общем образовании.</w:t>
      </w:r>
    </w:p>
    <w:p w:rsidR="00EE0A87" w:rsidRPr="00876B36" w:rsidRDefault="00EE0A87" w:rsidP="00751273">
      <w:pPr>
        <w:rPr>
          <w:sz w:val="36"/>
          <w:szCs w:val="36"/>
        </w:rPr>
      </w:pPr>
      <w:r w:rsidRPr="00876B36">
        <w:rPr>
          <w:b/>
          <w:sz w:val="36"/>
          <w:szCs w:val="36"/>
          <w:u w:val="single"/>
        </w:rPr>
        <w:t>По итогам сдачи ОГЭ</w:t>
      </w:r>
      <w:r w:rsidRPr="00876B36">
        <w:rPr>
          <w:sz w:val="36"/>
          <w:szCs w:val="36"/>
        </w:rPr>
        <w:t xml:space="preserve"> наб</w:t>
      </w:r>
      <w:r w:rsidR="00086BAD" w:rsidRPr="00876B36">
        <w:rPr>
          <w:sz w:val="36"/>
          <w:szCs w:val="36"/>
        </w:rPr>
        <w:t>людается положительная динамика:</w:t>
      </w:r>
      <w:r w:rsidRPr="00876B36">
        <w:rPr>
          <w:sz w:val="36"/>
          <w:szCs w:val="36"/>
        </w:rPr>
        <w:t xml:space="preserve"> количество «двоек» уменьшилось по 5 предметам: физика, химия, информатика, география, литература.</w:t>
      </w:r>
    </w:p>
    <w:p w:rsidR="00EE0A87" w:rsidRPr="00876B36" w:rsidRDefault="00EE0A87" w:rsidP="00751273">
      <w:pPr>
        <w:rPr>
          <w:sz w:val="36"/>
          <w:szCs w:val="36"/>
        </w:rPr>
      </w:pPr>
      <w:r w:rsidRPr="00876B36">
        <w:rPr>
          <w:sz w:val="36"/>
          <w:szCs w:val="36"/>
        </w:rPr>
        <w:t xml:space="preserve">Количество </w:t>
      </w:r>
      <w:r w:rsidR="00DF01D3" w:rsidRPr="00876B36">
        <w:rPr>
          <w:sz w:val="36"/>
          <w:szCs w:val="36"/>
        </w:rPr>
        <w:t>«</w:t>
      </w:r>
      <w:r w:rsidRPr="00876B36">
        <w:rPr>
          <w:sz w:val="36"/>
          <w:szCs w:val="36"/>
        </w:rPr>
        <w:t>пятерок</w:t>
      </w:r>
      <w:r w:rsidR="00DF01D3" w:rsidRPr="00876B36">
        <w:rPr>
          <w:sz w:val="36"/>
          <w:szCs w:val="36"/>
        </w:rPr>
        <w:t>»</w:t>
      </w:r>
      <w:r w:rsidRPr="00876B36">
        <w:rPr>
          <w:sz w:val="36"/>
          <w:szCs w:val="36"/>
        </w:rPr>
        <w:t xml:space="preserve"> увеличилось практически по всем предметам. Однако, несмотря на имеющуюся положительную динамику, количество лиц, не прошедших ГИА-9</w:t>
      </w:r>
      <w:r w:rsidR="00BF67AE" w:rsidRPr="00876B36">
        <w:rPr>
          <w:sz w:val="36"/>
          <w:szCs w:val="36"/>
        </w:rPr>
        <w:t>,</w:t>
      </w:r>
      <w:r w:rsidRPr="00876B36">
        <w:rPr>
          <w:sz w:val="36"/>
          <w:szCs w:val="36"/>
        </w:rPr>
        <w:t xml:space="preserve"> все еще остается высоким (15% - 279). </w:t>
      </w:r>
      <w:r w:rsidR="00DF01D3" w:rsidRPr="00876B36">
        <w:rPr>
          <w:sz w:val="36"/>
          <w:szCs w:val="36"/>
        </w:rPr>
        <w:t>Обязательные предметы «русский язык» и «математика» они будут пересдавать в дополнительный период в сентябре.</w:t>
      </w:r>
    </w:p>
    <w:p w:rsidR="00DE3A14" w:rsidRPr="00876B36" w:rsidRDefault="00A055A2" w:rsidP="00E80D2E">
      <w:pPr>
        <w:rPr>
          <w:sz w:val="36"/>
          <w:szCs w:val="36"/>
        </w:rPr>
      </w:pPr>
      <w:r w:rsidRPr="00876B36">
        <w:rPr>
          <w:b/>
          <w:sz w:val="36"/>
          <w:szCs w:val="36"/>
        </w:rPr>
        <w:t>Анализ</w:t>
      </w:r>
      <w:r w:rsidR="00DF01D3" w:rsidRPr="00876B36">
        <w:rPr>
          <w:b/>
          <w:sz w:val="36"/>
          <w:szCs w:val="36"/>
        </w:rPr>
        <w:t xml:space="preserve"> результатов ОГЭ и ЕГЭ</w:t>
      </w:r>
      <w:r w:rsidRPr="00876B36">
        <w:rPr>
          <w:b/>
          <w:sz w:val="36"/>
          <w:szCs w:val="36"/>
        </w:rPr>
        <w:t xml:space="preserve"> 2023 и 2024 годов</w:t>
      </w:r>
      <w:r w:rsidR="00DF01D3" w:rsidRPr="00876B36">
        <w:rPr>
          <w:sz w:val="36"/>
          <w:szCs w:val="36"/>
        </w:rPr>
        <w:t xml:space="preserve"> </w:t>
      </w:r>
      <w:r w:rsidRPr="00876B36">
        <w:rPr>
          <w:sz w:val="36"/>
          <w:szCs w:val="36"/>
        </w:rPr>
        <w:t>показал</w:t>
      </w:r>
      <w:r w:rsidR="00DF01D3" w:rsidRPr="00876B36">
        <w:rPr>
          <w:sz w:val="36"/>
          <w:szCs w:val="36"/>
        </w:rPr>
        <w:t xml:space="preserve"> невысокий уровень читательской грамо</w:t>
      </w:r>
      <w:r w:rsidRPr="00876B36">
        <w:rPr>
          <w:sz w:val="36"/>
          <w:szCs w:val="36"/>
        </w:rPr>
        <w:t>тности наших выпускников</w:t>
      </w:r>
      <w:r w:rsidR="00DF01D3" w:rsidRPr="00876B36">
        <w:rPr>
          <w:sz w:val="36"/>
          <w:szCs w:val="36"/>
        </w:rPr>
        <w:t>. Именно поэтому перед нами стоит задача: уделить серьезное внимание оце</w:t>
      </w:r>
      <w:r w:rsidRPr="00876B36">
        <w:rPr>
          <w:sz w:val="36"/>
          <w:szCs w:val="36"/>
        </w:rPr>
        <w:t xml:space="preserve">нке читательской грамотности </w:t>
      </w:r>
      <w:r w:rsidR="00DF01D3" w:rsidRPr="00876B36">
        <w:rPr>
          <w:sz w:val="36"/>
          <w:szCs w:val="36"/>
        </w:rPr>
        <w:t>– базовому навыку функциональной грамотности. В связи с этим рекомендуем всем школам ввести в образовательный процесс курс внеурочной деятельности «Развитие функциональной грамотности обучающихся».</w:t>
      </w:r>
      <w:r w:rsidRPr="00876B36">
        <w:rPr>
          <w:sz w:val="36"/>
          <w:szCs w:val="36"/>
        </w:rPr>
        <w:t xml:space="preserve"> Также нам необходимо провести курсы повышения квалификации педагогических</w:t>
      </w:r>
      <w:r w:rsidR="00086BAD" w:rsidRPr="00876B36">
        <w:rPr>
          <w:sz w:val="36"/>
          <w:szCs w:val="36"/>
        </w:rPr>
        <w:t xml:space="preserve"> работников</w:t>
      </w:r>
      <w:r w:rsidR="00751273" w:rsidRPr="00876B36">
        <w:rPr>
          <w:sz w:val="36"/>
          <w:szCs w:val="36"/>
        </w:rPr>
        <w:t xml:space="preserve">, сделав </w:t>
      </w:r>
      <w:r w:rsidR="00751273" w:rsidRPr="00876B36">
        <w:rPr>
          <w:sz w:val="36"/>
          <w:szCs w:val="36"/>
        </w:rPr>
        <w:lastRenderedPageBreak/>
        <w:t>акцент на подготовку выпускников к ГИА (очно-заочные, дистанционные, выездные).</w:t>
      </w:r>
      <w:r w:rsidRPr="00876B36">
        <w:rPr>
          <w:sz w:val="36"/>
          <w:szCs w:val="36"/>
        </w:rPr>
        <w:t xml:space="preserve"> </w:t>
      </w:r>
    </w:p>
    <w:p w:rsidR="008C5B24" w:rsidRPr="00876B36" w:rsidRDefault="008C5B24" w:rsidP="00751273">
      <w:pPr>
        <w:rPr>
          <w:sz w:val="36"/>
          <w:szCs w:val="36"/>
          <w:shd w:val="clear" w:color="auto" w:fill="FFFFFF"/>
          <w:lang w:eastAsia="ru-RU"/>
        </w:rPr>
      </w:pPr>
      <w:r w:rsidRPr="00876B36">
        <w:rPr>
          <w:b/>
          <w:sz w:val="36"/>
          <w:szCs w:val="36"/>
          <w:u w:val="single"/>
          <w:shd w:val="clear" w:color="auto" w:fill="FFFFFF"/>
          <w:lang w:eastAsia="ru-RU"/>
        </w:rPr>
        <w:t>Воспитательная роль образования</w:t>
      </w:r>
      <w:r w:rsidRPr="00876B36">
        <w:rPr>
          <w:sz w:val="36"/>
          <w:szCs w:val="36"/>
          <w:shd w:val="clear" w:color="auto" w:fill="FFFFFF"/>
          <w:lang w:eastAsia="ru-RU"/>
        </w:rPr>
        <w:t xml:space="preserve"> актуальна как никогда. </w:t>
      </w:r>
    </w:p>
    <w:p w:rsidR="00510D00" w:rsidRPr="00876B36" w:rsidRDefault="008C5B24" w:rsidP="00510D00">
      <w:pPr>
        <w:rPr>
          <w:sz w:val="36"/>
          <w:szCs w:val="36"/>
        </w:rPr>
      </w:pPr>
      <w:r w:rsidRPr="00876B36">
        <w:rPr>
          <w:sz w:val="36"/>
          <w:szCs w:val="36"/>
        </w:rPr>
        <w:t xml:space="preserve">Сегодня патриотическое воспитание – это сложнейшая государственная задача, решение которой предусматривает всеобъемлющую деятельность на постоянной основе. </w:t>
      </w:r>
      <w:r w:rsidR="0044395E" w:rsidRPr="00876B36">
        <w:rPr>
          <w:sz w:val="36"/>
          <w:szCs w:val="36"/>
          <w:shd w:val="clear" w:color="auto" w:fill="FFFFFF"/>
          <w:lang w:eastAsia="ru-RU"/>
        </w:rPr>
        <w:t>Особенно актуальным является формирование у подрастающего поколения</w:t>
      </w:r>
      <w:r w:rsidR="0044395E" w:rsidRPr="00876B36">
        <w:rPr>
          <w:sz w:val="36"/>
          <w:szCs w:val="36"/>
        </w:rPr>
        <w:t xml:space="preserve"> </w:t>
      </w:r>
      <w:r w:rsidR="0044395E" w:rsidRPr="00876B36">
        <w:rPr>
          <w:sz w:val="36"/>
          <w:szCs w:val="36"/>
          <w:shd w:val="clear" w:color="auto" w:fill="FFFFFF"/>
          <w:lang w:eastAsia="ru-RU"/>
        </w:rPr>
        <w:t>чувства патриотизма и гражданственности, семейных ценностей, потребности в изучении и сохранении богатого историко-культурного наследия нашего города, республики, страны.</w:t>
      </w:r>
      <w:r w:rsidR="00510D00" w:rsidRPr="00876B36">
        <w:rPr>
          <w:sz w:val="36"/>
          <w:szCs w:val="36"/>
        </w:rPr>
        <w:t xml:space="preserve"> </w:t>
      </w:r>
    </w:p>
    <w:p w:rsidR="00510D00" w:rsidRPr="00876B36" w:rsidRDefault="00510D00" w:rsidP="00510D00">
      <w:pPr>
        <w:rPr>
          <w:sz w:val="36"/>
          <w:szCs w:val="36"/>
        </w:rPr>
      </w:pPr>
      <w:r w:rsidRPr="00876B36">
        <w:rPr>
          <w:sz w:val="36"/>
          <w:szCs w:val="36"/>
        </w:rPr>
        <w:t>Образовател</w:t>
      </w:r>
      <w:r w:rsidR="00662B6B" w:rsidRPr="00876B36">
        <w:rPr>
          <w:sz w:val="36"/>
          <w:szCs w:val="36"/>
        </w:rPr>
        <w:t>ьные учреждения активно включили</w:t>
      </w:r>
      <w:r w:rsidRPr="00876B36">
        <w:rPr>
          <w:sz w:val="36"/>
          <w:szCs w:val="36"/>
        </w:rPr>
        <w:t>сь в реализацию регионального проекта «Патриотическое воспитание граждан РФ» национального проекта «Образование».</w:t>
      </w:r>
      <w:r w:rsidRPr="00876B36">
        <w:rPr>
          <w:rStyle w:val="FontStyle83"/>
          <w:sz w:val="36"/>
          <w:szCs w:val="36"/>
        </w:rPr>
        <w:t xml:space="preserve"> П</w:t>
      </w:r>
      <w:r w:rsidRPr="00876B36">
        <w:rPr>
          <w:sz w:val="36"/>
          <w:szCs w:val="36"/>
        </w:rPr>
        <w:t>ризываю педагогическое сообщество избегать формального подхода к составлению</w:t>
      </w:r>
      <w:r w:rsidR="00F0598F" w:rsidRPr="00876B36">
        <w:rPr>
          <w:sz w:val="36"/>
          <w:szCs w:val="36"/>
        </w:rPr>
        <w:t xml:space="preserve"> и реализации</w:t>
      </w:r>
      <w:r w:rsidRPr="00876B36">
        <w:rPr>
          <w:sz w:val="36"/>
          <w:szCs w:val="36"/>
        </w:rPr>
        <w:t xml:space="preserve"> рабочих программ воспитания и в садах, и в школах, учитывать условия, специфику и уклад каждой образовательной организации, привлекать родителей к формулированию основных форматов и разработке содержания программ воспитания, обеспечивать преемственность на разных уровнях образования.</w:t>
      </w:r>
    </w:p>
    <w:p w:rsidR="00F0598F" w:rsidRPr="00876B36" w:rsidRDefault="00F0598F" w:rsidP="00F0598F">
      <w:pPr>
        <w:rPr>
          <w:sz w:val="36"/>
          <w:szCs w:val="36"/>
          <w:shd w:val="clear" w:color="auto" w:fill="FFFFFF"/>
          <w:lang w:eastAsia="ru-RU"/>
        </w:rPr>
      </w:pPr>
      <w:r w:rsidRPr="00876B36">
        <w:rPr>
          <w:sz w:val="36"/>
          <w:szCs w:val="36"/>
          <w:shd w:val="clear" w:color="auto" w:fill="FFFFFF"/>
          <w:lang w:eastAsia="ru-RU"/>
        </w:rPr>
        <w:t xml:space="preserve">    </w:t>
      </w:r>
      <w:r w:rsidR="00662B6B" w:rsidRPr="00876B36">
        <w:rPr>
          <w:sz w:val="36"/>
          <w:szCs w:val="36"/>
          <w:shd w:val="clear" w:color="auto" w:fill="FFFFFF"/>
          <w:lang w:eastAsia="ru-RU"/>
        </w:rPr>
        <w:t>В наших образовательных учреждениях сформирована разнообразная и</w:t>
      </w:r>
      <w:r w:rsidRPr="00876B36">
        <w:rPr>
          <w:sz w:val="36"/>
          <w:szCs w:val="36"/>
          <w:shd w:val="clear" w:color="auto" w:fill="FFFFFF"/>
          <w:lang w:eastAsia="ru-RU"/>
        </w:rPr>
        <w:t xml:space="preserve"> </w:t>
      </w:r>
      <w:r w:rsidR="00662B6B" w:rsidRPr="00876B36">
        <w:rPr>
          <w:sz w:val="36"/>
          <w:szCs w:val="36"/>
          <w:shd w:val="clear" w:color="auto" w:fill="FFFFFF"/>
          <w:lang w:eastAsia="ru-RU"/>
        </w:rPr>
        <w:t>нас</w:t>
      </w:r>
      <w:r w:rsidRPr="00876B36">
        <w:rPr>
          <w:sz w:val="36"/>
          <w:szCs w:val="36"/>
          <w:shd w:val="clear" w:color="auto" w:fill="FFFFFF"/>
          <w:lang w:eastAsia="ru-RU"/>
        </w:rPr>
        <w:t xml:space="preserve">ыщенная воспитательная среда. </w:t>
      </w:r>
      <w:r w:rsidR="0044395E" w:rsidRPr="00876B36">
        <w:rPr>
          <w:sz w:val="36"/>
          <w:szCs w:val="36"/>
        </w:rPr>
        <w:t xml:space="preserve">В 2023 году </w:t>
      </w:r>
      <w:r w:rsidRPr="00876B36">
        <w:rPr>
          <w:sz w:val="36"/>
          <w:szCs w:val="36"/>
        </w:rPr>
        <w:t>появились новые направления в области воспитания</w:t>
      </w:r>
      <w:r w:rsidR="0044395E" w:rsidRPr="00876B36">
        <w:rPr>
          <w:sz w:val="36"/>
          <w:szCs w:val="36"/>
        </w:rPr>
        <w:t>. Это «Разговоры о важном», старт учебной недели с флагом и гимном, формирование у обучающихся позитивного мышления и принципов здорового образа жизни, историческое просвещение обучающихся с первого класса, введение курса для учащихся 10-11 классов «Россия – моя история», включение местного регионального компонента в содержание внеурочных занятий</w:t>
      </w:r>
      <w:r w:rsidRPr="00876B36">
        <w:rPr>
          <w:sz w:val="36"/>
          <w:szCs w:val="36"/>
        </w:rPr>
        <w:t>.</w:t>
      </w:r>
    </w:p>
    <w:p w:rsidR="006E6DE0" w:rsidRPr="00876B36" w:rsidRDefault="00F0598F" w:rsidP="003D2015">
      <w:pPr>
        <w:rPr>
          <w:sz w:val="36"/>
          <w:szCs w:val="36"/>
        </w:rPr>
      </w:pPr>
      <w:r w:rsidRPr="00876B36">
        <w:rPr>
          <w:sz w:val="36"/>
          <w:szCs w:val="36"/>
          <w:shd w:val="clear" w:color="auto" w:fill="FFFFFF"/>
          <w:lang w:eastAsia="ru-RU"/>
        </w:rPr>
        <w:t xml:space="preserve"> </w:t>
      </w:r>
      <w:r w:rsidR="00F06243" w:rsidRPr="00876B36">
        <w:rPr>
          <w:sz w:val="36"/>
          <w:szCs w:val="36"/>
          <w:shd w:val="clear" w:color="auto" w:fill="FFFFFF"/>
          <w:lang w:eastAsia="ru-RU"/>
        </w:rPr>
        <w:t>В</w:t>
      </w:r>
      <w:r w:rsidRPr="00876B36">
        <w:rPr>
          <w:sz w:val="36"/>
          <w:szCs w:val="36"/>
          <w:shd w:val="clear" w:color="auto" w:fill="FFFFFF"/>
          <w:lang w:eastAsia="ru-RU"/>
        </w:rPr>
        <w:t xml:space="preserve"> ОУ действуют музеи, спортивные клубы, </w:t>
      </w:r>
      <w:r w:rsidR="00F06243" w:rsidRPr="00876B36">
        <w:rPr>
          <w:sz w:val="36"/>
          <w:szCs w:val="36"/>
          <w:shd w:val="clear" w:color="auto" w:fill="FFFFFF"/>
          <w:lang w:eastAsia="ru-RU"/>
        </w:rPr>
        <w:t xml:space="preserve">школьные футбольные лиги, </w:t>
      </w:r>
      <w:r w:rsidRPr="00876B36">
        <w:rPr>
          <w:sz w:val="36"/>
          <w:szCs w:val="36"/>
          <w:shd w:val="clear" w:color="auto" w:fill="FFFFFF"/>
          <w:lang w:eastAsia="ru-RU"/>
        </w:rPr>
        <w:t>хоровые коллективы, детские театры.</w:t>
      </w:r>
      <w:r w:rsidR="00F06243" w:rsidRPr="00876B36">
        <w:rPr>
          <w:sz w:val="36"/>
          <w:szCs w:val="36"/>
          <w:shd w:val="clear" w:color="auto" w:fill="FFFFFF"/>
          <w:lang w:eastAsia="ru-RU"/>
        </w:rPr>
        <w:t xml:space="preserve"> Успешно </w:t>
      </w:r>
      <w:r w:rsidR="0012481E" w:rsidRPr="00876B36">
        <w:rPr>
          <w:sz w:val="36"/>
          <w:szCs w:val="36"/>
          <w:shd w:val="clear" w:color="auto" w:fill="FFFFFF"/>
          <w:lang w:eastAsia="ru-RU"/>
        </w:rPr>
        <w:t>осуществляется образовательная деятельность детско-юношеских спортивных школ.</w:t>
      </w:r>
      <w:r w:rsidRPr="00876B36">
        <w:rPr>
          <w:sz w:val="36"/>
          <w:szCs w:val="36"/>
          <w:shd w:val="clear" w:color="auto" w:fill="FFFFFF"/>
          <w:lang w:eastAsia="ru-RU"/>
        </w:rPr>
        <w:t xml:space="preserve"> Прошу руководителей ОУ </w:t>
      </w:r>
      <w:r w:rsidR="00F06243" w:rsidRPr="00876B36">
        <w:rPr>
          <w:sz w:val="36"/>
          <w:szCs w:val="36"/>
          <w:shd w:val="clear" w:color="auto" w:fill="FFFFFF"/>
          <w:lang w:eastAsia="ru-RU"/>
        </w:rPr>
        <w:t>организовать</w:t>
      </w:r>
      <w:r w:rsidRPr="00876B36">
        <w:rPr>
          <w:sz w:val="36"/>
          <w:szCs w:val="36"/>
          <w:shd w:val="clear" w:color="auto" w:fill="FFFFFF"/>
          <w:lang w:eastAsia="ru-RU"/>
        </w:rPr>
        <w:t xml:space="preserve"> работу целенаправленно, содержательно и наполнено, исключив формальный подход. Это огромный ресурс формирования </w:t>
      </w:r>
      <w:r w:rsidRPr="00876B36">
        <w:rPr>
          <w:sz w:val="36"/>
          <w:szCs w:val="36"/>
          <w:shd w:val="clear" w:color="auto" w:fill="FFFFFF"/>
          <w:lang w:eastAsia="ru-RU"/>
        </w:rPr>
        <w:lastRenderedPageBreak/>
        <w:t>личности. Особенно в части профилактики безнадзорности и правонарушений несовершеннолетних, предотвращения противоправных деяний.</w:t>
      </w:r>
    </w:p>
    <w:p w:rsidR="006E6DE0" w:rsidRPr="00876B36" w:rsidRDefault="00DE3A14" w:rsidP="00DE3A14">
      <w:pPr>
        <w:rPr>
          <w:b/>
          <w:i/>
          <w:sz w:val="36"/>
          <w:szCs w:val="36"/>
        </w:rPr>
      </w:pPr>
      <w:r w:rsidRPr="00876B36">
        <w:rPr>
          <w:b/>
          <w:i/>
          <w:sz w:val="36"/>
          <w:szCs w:val="36"/>
        </w:rPr>
        <w:t>Уважаемые коллеги!</w:t>
      </w:r>
      <w:r w:rsidR="006817EA" w:rsidRPr="00876B36">
        <w:rPr>
          <w:b/>
          <w:i/>
          <w:sz w:val="36"/>
          <w:szCs w:val="36"/>
        </w:rPr>
        <w:t xml:space="preserve"> Сегодня хочу представить вашему вниманию видеофильм о </w:t>
      </w:r>
      <w:r w:rsidR="00662B6B" w:rsidRPr="00876B36">
        <w:rPr>
          <w:b/>
          <w:i/>
          <w:sz w:val="36"/>
          <w:szCs w:val="36"/>
        </w:rPr>
        <w:t>всех направлениях</w:t>
      </w:r>
      <w:r w:rsidR="006817EA" w:rsidRPr="00876B36">
        <w:rPr>
          <w:b/>
          <w:i/>
          <w:sz w:val="36"/>
          <w:szCs w:val="36"/>
        </w:rPr>
        <w:t xml:space="preserve"> </w:t>
      </w:r>
      <w:r w:rsidR="00662B6B" w:rsidRPr="00876B36">
        <w:rPr>
          <w:b/>
          <w:i/>
          <w:sz w:val="36"/>
          <w:szCs w:val="36"/>
        </w:rPr>
        <w:t xml:space="preserve">деятельности </w:t>
      </w:r>
      <w:r w:rsidR="006817EA" w:rsidRPr="00876B36">
        <w:rPr>
          <w:b/>
          <w:i/>
          <w:sz w:val="36"/>
          <w:szCs w:val="36"/>
        </w:rPr>
        <w:t>управления образования и муниципальн</w:t>
      </w:r>
      <w:r w:rsidR="00662B6B" w:rsidRPr="00876B36">
        <w:rPr>
          <w:b/>
          <w:i/>
          <w:sz w:val="36"/>
          <w:szCs w:val="36"/>
        </w:rPr>
        <w:t>ых учреждений образования</w:t>
      </w:r>
      <w:r w:rsidR="001F7E4A" w:rsidRPr="00876B36">
        <w:rPr>
          <w:b/>
          <w:i/>
          <w:sz w:val="36"/>
          <w:szCs w:val="36"/>
        </w:rPr>
        <w:t xml:space="preserve"> за прошедший 2023-2024</w:t>
      </w:r>
      <w:r w:rsidR="006817EA" w:rsidRPr="00876B36">
        <w:rPr>
          <w:b/>
          <w:i/>
          <w:sz w:val="36"/>
          <w:szCs w:val="36"/>
        </w:rPr>
        <w:t xml:space="preserve"> учебный год.</w:t>
      </w:r>
    </w:p>
    <w:p w:rsidR="00662B6B" w:rsidRPr="00876B36" w:rsidRDefault="00662B6B" w:rsidP="00751273">
      <w:pPr>
        <w:rPr>
          <w:b/>
          <w:sz w:val="36"/>
          <w:szCs w:val="36"/>
        </w:rPr>
      </w:pPr>
    </w:p>
    <w:p w:rsidR="008C5B24" w:rsidRPr="00876B36" w:rsidRDefault="008C5B24" w:rsidP="00751273">
      <w:pPr>
        <w:rPr>
          <w:b/>
          <w:sz w:val="36"/>
          <w:szCs w:val="36"/>
        </w:rPr>
      </w:pPr>
      <w:r w:rsidRPr="00876B36">
        <w:rPr>
          <w:b/>
          <w:sz w:val="36"/>
          <w:szCs w:val="36"/>
        </w:rPr>
        <w:t xml:space="preserve">Видеофильм </w:t>
      </w:r>
      <w:r w:rsidR="00E921DE">
        <w:rPr>
          <w:b/>
          <w:sz w:val="36"/>
          <w:szCs w:val="36"/>
        </w:rPr>
        <w:t xml:space="preserve"> (Ссылка)</w:t>
      </w:r>
    </w:p>
    <w:p w:rsidR="00510D00" w:rsidRPr="00876B36" w:rsidRDefault="00510D00" w:rsidP="00751273">
      <w:pPr>
        <w:rPr>
          <w:b/>
          <w:sz w:val="36"/>
          <w:szCs w:val="36"/>
        </w:rPr>
      </w:pPr>
    </w:p>
    <w:p w:rsidR="00510D00" w:rsidRPr="00876B36" w:rsidRDefault="00510D00" w:rsidP="00510D00">
      <w:pPr>
        <w:rPr>
          <w:sz w:val="36"/>
          <w:szCs w:val="36"/>
        </w:rPr>
      </w:pPr>
      <w:r w:rsidRPr="00876B36">
        <w:rPr>
          <w:sz w:val="36"/>
          <w:szCs w:val="36"/>
          <w:shd w:val="clear" w:color="auto" w:fill="FFFFFF"/>
        </w:rPr>
        <w:t>Уважаемые коллеги, н</w:t>
      </w:r>
      <w:r w:rsidR="006817EA" w:rsidRPr="00876B36">
        <w:rPr>
          <w:sz w:val="36"/>
          <w:szCs w:val="36"/>
          <w:shd w:val="clear" w:color="auto" w:fill="FFFFFF"/>
        </w:rPr>
        <w:t>аша цель – обеспечить  вы</w:t>
      </w:r>
      <w:r w:rsidRPr="00876B36">
        <w:rPr>
          <w:sz w:val="36"/>
          <w:szCs w:val="36"/>
          <w:shd w:val="clear" w:color="auto" w:fill="FFFFFF"/>
        </w:rPr>
        <w:t>сокий уровень качества образования</w:t>
      </w:r>
      <w:r w:rsidR="006817EA" w:rsidRPr="00876B36">
        <w:rPr>
          <w:sz w:val="36"/>
          <w:szCs w:val="36"/>
          <w:shd w:val="clear" w:color="auto" w:fill="FFFFFF"/>
        </w:rPr>
        <w:t xml:space="preserve"> во всех школах</w:t>
      </w:r>
      <w:r w:rsidR="006817EA" w:rsidRPr="00876B36">
        <w:rPr>
          <w:b/>
          <w:sz w:val="36"/>
          <w:szCs w:val="36"/>
        </w:rPr>
        <w:t xml:space="preserve">. </w:t>
      </w:r>
      <w:r w:rsidRPr="00876B36">
        <w:rPr>
          <w:sz w:val="36"/>
          <w:szCs w:val="36"/>
        </w:rPr>
        <w:t>В этом году мы многого достигли. Перед нами стоят еще более серьезные стратегические задачи и большие вызовы. Но я уверена, что вместе, сплоченной педагогической командой, постоянно самосовершенствуясь, мы справимся, обеспечим высокий уровень качества обучения и воспитания наших детей.</w:t>
      </w:r>
    </w:p>
    <w:p w:rsidR="008665EF" w:rsidRPr="00876B36" w:rsidRDefault="00F55240" w:rsidP="00751273">
      <w:pPr>
        <w:rPr>
          <w:color w:val="555555"/>
          <w:sz w:val="36"/>
          <w:szCs w:val="36"/>
          <w:lang w:eastAsia="ru-RU"/>
        </w:rPr>
      </w:pPr>
      <w:r w:rsidRPr="00876B36">
        <w:rPr>
          <w:rStyle w:val="af5"/>
          <w:i w:val="0"/>
          <w:iCs w:val="0"/>
          <w:sz w:val="36"/>
          <w:szCs w:val="36"/>
        </w:rPr>
        <w:t>Уверена, что на многие вопросы</w:t>
      </w:r>
      <w:r w:rsidR="00013A09" w:rsidRPr="00876B36">
        <w:rPr>
          <w:rStyle w:val="af5"/>
          <w:i w:val="0"/>
          <w:iCs w:val="0"/>
          <w:sz w:val="36"/>
          <w:szCs w:val="36"/>
        </w:rPr>
        <w:t xml:space="preserve">, в том числе и на </w:t>
      </w:r>
      <w:proofErr w:type="spellStart"/>
      <w:r w:rsidR="00013A09" w:rsidRPr="00876B36">
        <w:rPr>
          <w:rStyle w:val="af5"/>
          <w:i w:val="0"/>
          <w:iCs w:val="0"/>
          <w:sz w:val="36"/>
          <w:szCs w:val="36"/>
        </w:rPr>
        <w:t>межпредметных</w:t>
      </w:r>
      <w:proofErr w:type="spellEnd"/>
      <w:r w:rsidR="00013A09" w:rsidRPr="00876B36">
        <w:rPr>
          <w:rStyle w:val="af5"/>
          <w:i w:val="0"/>
          <w:iCs w:val="0"/>
          <w:sz w:val="36"/>
          <w:szCs w:val="36"/>
        </w:rPr>
        <w:t xml:space="preserve"> секциях в рамках августовской конференции,</w:t>
      </w:r>
      <w:r w:rsidRPr="00876B36">
        <w:rPr>
          <w:rStyle w:val="af5"/>
          <w:i w:val="0"/>
          <w:iCs w:val="0"/>
          <w:sz w:val="36"/>
          <w:szCs w:val="36"/>
        </w:rPr>
        <w:t xml:space="preserve"> мы вместе сможем найти ответы, выработать определенные решения, которые и позволят в дальнейшем реализовывать те серьезные задачи, которые сегодня ставит перед нами государство и руководство нашего города.</w:t>
      </w:r>
      <w:r w:rsidRPr="00876B36">
        <w:rPr>
          <w:color w:val="555555"/>
          <w:sz w:val="36"/>
          <w:szCs w:val="36"/>
          <w:lang w:eastAsia="ru-RU"/>
        </w:rPr>
        <w:t xml:space="preserve"> </w:t>
      </w:r>
    </w:p>
    <w:p w:rsidR="00F40628" w:rsidRPr="00876B36" w:rsidRDefault="00045C4E" w:rsidP="00751273">
      <w:pPr>
        <w:rPr>
          <w:sz w:val="36"/>
          <w:szCs w:val="36"/>
        </w:rPr>
      </w:pPr>
      <w:r w:rsidRPr="00876B36">
        <w:rPr>
          <w:sz w:val="36"/>
          <w:szCs w:val="36"/>
        </w:rPr>
        <w:t>Я поздравляю всех с началом нового учебного года, желаю всем здоровья, энергии и сил для будущих побед и достижений!</w:t>
      </w:r>
    </w:p>
    <w:p w:rsidR="00223172" w:rsidRPr="00876B36" w:rsidRDefault="00223172" w:rsidP="003D2015">
      <w:pPr>
        <w:ind w:firstLine="0"/>
        <w:rPr>
          <w:sz w:val="36"/>
          <w:szCs w:val="36"/>
          <w:shd w:val="clear" w:color="auto" w:fill="FFFFFF"/>
          <w:lang w:eastAsia="ru-RU"/>
        </w:rPr>
      </w:pPr>
    </w:p>
    <w:p w:rsidR="00F678ED" w:rsidRPr="00876B36" w:rsidRDefault="00F678ED" w:rsidP="00751273">
      <w:pPr>
        <w:rPr>
          <w:b/>
          <w:sz w:val="36"/>
          <w:szCs w:val="36"/>
        </w:rPr>
      </w:pPr>
    </w:p>
    <w:p w:rsidR="0013504D" w:rsidRPr="00876B36" w:rsidRDefault="009C34B3" w:rsidP="00751273">
      <w:pPr>
        <w:rPr>
          <w:b/>
          <w:sz w:val="36"/>
          <w:szCs w:val="36"/>
        </w:rPr>
      </w:pPr>
      <w:r w:rsidRPr="00876B36">
        <w:rPr>
          <w:b/>
          <w:sz w:val="36"/>
          <w:szCs w:val="36"/>
        </w:rPr>
        <w:t>Задачи на 2024-2025</w:t>
      </w:r>
      <w:r w:rsidR="0013504D" w:rsidRPr="00876B36">
        <w:rPr>
          <w:b/>
          <w:sz w:val="36"/>
          <w:szCs w:val="36"/>
        </w:rPr>
        <w:t xml:space="preserve"> гг.</w:t>
      </w:r>
    </w:p>
    <w:p w:rsidR="00A02B2A" w:rsidRPr="00876B36" w:rsidRDefault="00A02B2A" w:rsidP="00751273">
      <w:pPr>
        <w:rPr>
          <w:b/>
          <w:sz w:val="36"/>
          <w:szCs w:val="36"/>
        </w:rPr>
      </w:pPr>
    </w:p>
    <w:p w:rsidR="0013504D" w:rsidRPr="00876B36" w:rsidRDefault="0013504D" w:rsidP="003D2015">
      <w:pPr>
        <w:pStyle w:val="af0"/>
        <w:numPr>
          <w:ilvl w:val="0"/>
          <w:numId w:val="22"/>
        </w:numPr>
        <w:rPr>
          <w:sz w:val="36"/>
          <w:szCs w:val="36"/>
        </w:rPr>
      </w:pPr>
      <w:r w:rsidRPr="00876B36">
        <w:rPr>
          <w:sz w:val="36"/>
          <w:szCs w:val="36"/>
        </w:rPr>
        <w:t>Выравнивание стартовых возможностей детей дошкольного возраста за счет обеспечения и сохранения 100% доступности качественного дошкольного образования, в том чи</w:t>
      </w:r>
      <w:r w:rsidR="003D2015" w:rsidRPr="00876B36">
        <w:rPr>
          <w:sz w:val="36"/>
          <w:szCs w:val="36"/>
        </w:rPr>
        <w:t>сле присмотра и ухода за детьми.</w:t>
      </w:r>
    </w:p>
    <w:p w:rsidR="0013504D" w:rsidRPr="00876B36" w:rsidRDefault="0013504D" w:rsidP="00751273">
      <w:pPr>
        <w:pStyle w:val="af0"/>
        <w:numPr>
          <w:ilvl w:val="0"/>
          <w:numId w:val="22"/>
        </w:numPr>
        <w:rPr>
          <w:sz w:val="36"/>
          <w:szCs w:val="36"/>
        </w:rPr>
      </w:pPr>
      <w:r w:rsidRPr="00876B36">
        <w:rPr>
          <w:sz w:val="36"/>
          <w:szCs w:val="36"/>
        </w:rPr>
        <w:t xml:space="preserve">Формирование эффективной системы выявления, поддержки и развития способностей и талантов у детей и </w:t>
      </w:r>
      <w:r w:rsidRPr="00876B36">
        <w:rPr>
          <w:sz w:val="36"/>
          <w:szCs w:val="36"/>
        </w:rPr>
        <w:lastRenderedPageBreak/>
        <w:t>молодежи, основанной на принципах справедливости, всеобщности и направлений на самоопределение и профессиональ</w:t>
      </w:r>
      <w:r w:rsidR="003D2015" w:rsidRPr="00876B36">
        <w:rPr>
          <w:sz w:val="36"/>
          <w:szCs w:val="36"/>
        </w:rPr>
        <w:t>ную ориентацию всех обучающихся.</w:t>
      </w:r>
    </w:p>
    <w:p w:rsidR="0013504D" w:rsidRPr="00876B36" w:rsidRDefault="0013504D" w:rsidP="00751273">
      <w:pPr>
        <w:pStyle w:val="af0"/>
        <w:numPr>
          <w:ilvl w:val="0"/>
          <w:numId w:val="22"/>
        </w:numPr>
        <w:rPr>
          <w:sz w:val="36"/>
          <w:szCs w:val="36"/>
        </w:rPr>
      </w:pPr>
      <w:r w:rsidRPr="00876B36">
        <w:rPr>
          <w:sz w:val="36"/>
          <w:szCs w:val="36"/>
        </w:rPr>
        <w:t>Развитие системы кадрового обеспечения сферы образования, позволяющей каждому педагогу повышать уровень профессионального мастерства на протяжении всей профессиональной деятельности.</w:t>
      </w:r>
    </w:p>
    <w:p w:rsidR="0013504D" w:rsidRPr="00876B36" w:rsidRDefault="0013504D" w:rsidP="00751273">
      <w:pPr>
        <w:pStyle w:val="af0"/>
        <w:numPr>
          <w:ilvl w:val="0"/>
          <w:numId w:val="22"/>
        </w:numPr>
        <w:rPr>
          <w:sz w:val="36"/>
          <w:szCs w:val="36"/>
        </w:rPr>
      </w:pPr>
      <w:r w:rsidRPr="00876B36">
        <w:rPr>
          <w:sz w:val="36"/>
          <w:szCs w:val="36"/>
        </w:rPr>
        <w:t>Развитие системы инклюзивного образования путем обеспечения для обучающихся с ограниченными возможностями здоровья и инвалидов специальных условий для получения образования и условий доступности объектов в сфере образования.</w:t>
      </w:r>
    </w:p>
    <w:p w:rsidR="0013504D" w:rsidRPr="00876B36" w:rsidRDefault="0013504D" w:rsidP="003D2015">
      <w:pPr>
        <w:pStyle w:val="af0"/>
        <w:numPr>
          <w:ilvl w:val="0"/>
          <w:numId w:val="22"/>
        </w:numPr>
        <w:rPr>
          <w:sz w:val="36"/>
          <w:szCs w:val="36"/>
        </w:rPr>
      </w:pPr>
      <w:r w:rsidRPr="00876B36">
        <w:rPr>
          <w:sz w:val="36"/>
          <w:szCs w:val="36"/>
        </w:rPr>
        <w:t>Формированию комфортной образовательной среды, доброжелательного образовательного пространства для педагогов, обучающихся и их родителей.</w:t>
      </w:r>
    </w:p>
    <w:p w:rsidR="009A0D32" w:rsidRPr="00876B36" w:rsidRDefault="009A0D32" w:rsidP="00751273">
      <w:pPr>
        <w:rPr>
          <w:bCs/>
          <w:color w:val="000000"/>
          <w:sz w:val="36"/>
          <w:szCs w:val="36"/>
          <w:shd w:val="clear" w:color="auto" w:fill="FFFFFF"/>
        </w:rPr>
      </w:pPr>
    </w:p>
    <w:sectPr w:rsidR="009A0D32" w:rsidRPr="00876B36" w:rsidSect="00C50CB7">
      <w:footerReference w:type="default" r:id="rId8"/>
      <w:pgSz w:w="11906" w:h="16838"/>
      <w:pgMar w:top="709" w:right="849" w:bottom="284" w:left="709" w:header="720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11FB" w:rsidRDefault="005911FB">
      <w:r>
        <w:separator/>
      </w:r>
    </w:p>
  </w:endnote>
  <w:endnote w:type="continuationSeparator" w:id="0">
    <w:p w:rsidR="005911FB" w:rsidRDefault="005911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0B3C" w:rsidRDefault="007C6087">
    <w:pPr>
      <w:pStyle w:val="ac"/>
      <w:jc w:val="center"/>
    </w:pPr>
    <w:r>
      <w:fldChar w:fldCharType="begin"/>
    </w:r>
    <w:r w:rsidR="0023609E">
      <w:instrText xml:space="preserve"> PAGE   \* MERGEFORMAT </w:instrText>
    </w:r>
    <w:r>
      <w:fldChar w:fldCharType="separate"/>
    </w:r>
    <w:r w:rsidR="00E921DE">
      <w:rPr>
        <w:noProof/>
      </w:rPr>
      <w:t>7</w:t>
    </w:r>
    <w:r>
      <w:rPr>
        <w:noProof/>
      </w:rPr>
      <w:fldChar w:fldCharType="end"/>
    </w:r>
  </w:p>
  <w:p w:rsidR="004E0B3C" w:rsidRDefault="004E0B3C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11FB" w:rsidRDefault="005911FB">
      <w:r>
        <w:separator/>
      </w:r>
    </w:p>
  </w:footnote>
  <w:footnote w:type="continuationSeparator" w:id="0">
    <w:p w:rsidR="005911FB" w:rsidRDefault="005911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5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">
    <w:nsid w:val="01670B4A"/>
    <w:multiLevelType w:val="hybridMultilevel"/>
    <w:tmpl w:val="7A92CD40"/>
    <w:lvl w:ilvl="0" w:tplc="96748386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>
    <w:nsid w:val="09EA186C"/>
    <w:multiLevelType w:val="hybridMultilevel"/>
    <w:tmpl w:val="29B0C8AA"/>
    <w:lvl w:ilvl="0" w:tplc="ECA2A9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0D8145F7"/>
    <w:multiLevelType w:val="hybridMultilevel"/>
    <w:tmpl w:val="E2BCC1C4"/>
    <w:lvl w:ilvl="0" w:tplc="B4C2013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F834C1"/>
    <w:multiLevelType w:val="hybridMultilevel"/>
    <w:tmpl w:val="9DB80B9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CAE647B"/>
    <w:multiLevelType w:val="hybridMultilevel"/>
    <w:tmpl w:val="33B2AD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3582D44"/>
    <w:multiLevelType w:val="hybridMultilevel"/>
    <w:tmpl w:val="75861788"/>
    <w:lvl w:ilvl="0" w:tplc="39140080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20" w:hanging="360"/>
      </w:pPr>
    </w:lvl>
    <w:lvl w:ilvl="2" w:tplc="0419001B" w:tentative="1">
      <w:start w:val="1"/>
      <w:numFmt w:val="lowerRoman"/>
      <w:lvlText w:val="%3."/>
      <w:lvlJc w:val="right"/>
      <w:pPr>
        <w:ind w:left="2240" w:hanging="180"/>
      </w:pPr>
    </w:lvl>
    <w:lvl w:ilvl="3" w:tplc="0419000F" w:tentative="1">
      <w:start w:val="1"/>
      <w:numFmt w:val="decimal"/>
      <w:lvlText w:val="%4."/>
      <w:lvlJc w:val="left"/>
      <w:pPr>
        <w:ind w:left="2960" w:hanging="360"/>
      </w:pPr>
    </w:lvl>
    <w:lvl w:ilvl="4" w:tplc="04190019" w:tentative="1">
      <w:start w:val="1"/>
      <w:numFmt w:val="lowerLetter"/>
      <w:lvlText w:val="%5."/>
      <w:lvlJc w:val="left"/>
      <w:pPr>
        <w:ind w:left="3680" w:hanging="360"/>
      </w:pPr>
    </w:lvl>
    <w:lvl w:ilvl="5" w:tplc="0419001B" w:tentative="1">
      <w:start w:val="1"/>
      <w:numFmt w:val="lowerRoman"/>
      <w:lvlText w:val="%6."/>
      <w:lvlJc w:val="right"/>
      <w:pPr>
        <w:ind w:left="4400" w:hanging="180"/>
      </w:pPr>
    </w:lvl>
    <w:lvl w:ilvl="6" w:tplc="0419000F" w:tentative="1">
      <w:start w:val="1"/>
      <w:numFmt w:val="decimal"/>
      <w:lvlText w:val="%7."/>
      <w:lvlJc w:val="left"/>
      <w:pPr>
        <w:ind w:left="5120" w:hanging="360"/>
      </w:pPr>
    </w:lvl>
    <w:lvl w:ilvl="7" w:tplc="04190019" w:tentative="1">
      <w:start w:val="1"/>
      <w:numFmt w:val="lowerLetter"/>
      <w:lvlText w:val="%8."/>
      <w:lvlJc w:val="left"/>
      <w:pPr>
        <w:ind w:left="5840" w:hanging="360"/>
      </w:pPr>
    </w:lvl>
    <w:lvl w:ilvl="8" w:tplc="0419001B" w:tentative="1">
      <w:start w:val="1"/>
      <w:numFmt w:val="lowerRoman"/>
      <w:lvlText w:val="%9."/>
      <w:lvlJc w:val="right"/>
      <w:pPr>
        <w:ind w:left="6560" w:hanging="180"/>
      </w:pPr>
    </w:lvl>
  </w:abstractNum>
  <w:abstractNum w:abstractNumId="9">
    <w:nsid w:val="2679226D"/>
    <w:multiLevelType w:val="hybridMultilevel"/>
    <w:tmpl w:val="E8AEE784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4F563BF"/>
    <w:multiLevelType w:val="hybridMultilevel"/>
    <w:tmpl w:val="CA9A1A4E"/>
    <w:lvl w:ilvl="0" w:tplc="9674838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38CA5AEC"/>
    <w:multiLevelType w:val="hybridMultilevel"/>
    <w:tmpl w:val="977AB4E8"/>
    <w:lvl w:ilvl="0" w:tplc="0419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B817146"/>
    <w:multiLevelType w:val="hybridMultilevel"/>
    <w:tmpl w:val="8C144836"/>
    <w:lvl w:ilvl="0" w:tplc="96748386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D9E0462"/>
    <w:multiLevelType w:val="hybridMultilevel"/>
    <w:tmpl w:val="94A618C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FC5343E"/>
    <w:multiLevelType w:val="hybridMultilevel"/>
    <w:tmpl w:val="BF30386E"/>
    <w:lvl w:ilvl="0" w:tplc="04190005">
      <w:start w:val="1"/>
      <w:numFmt w:val="bullet"/>
      <w:lvlText w:val=""/>
      <w:lvlJc w:val="left"/>
      <w:pPr>
        <w:ind w:left="799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3C620D6"/>
    <w:multiLevelType w:val="hybridMultilevel"/>
    <w:tmpl w:val="35C05CA6"/>
    <w:lvl w:ilvl="0" w:tplc="96748386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6">
    <w:nsid w:val="54057B77"/>
    <w:multiLevelType w:val="hybridMultilevel"/>
    <w:tmpl w:val="8D1E5D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1206C6"/>
    <w:multiLevelType w:val="hybridMultilevel"/>
    <w:tmpl w:val="B0EAA076"/>
    <w:lvl w:ilvl="0" w:tplc="5D3E9886">
      <w:start w:val="3"/>
      <w:numFmt w:val="decimal"/>
      <w:lvlText w:val="%1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3AF4B0E"/>
    <w:multiLevelType w:val="hybridMultilevel"/>
    <w:tmpl w:val="98BAB2A8"/>
    <w:lvl w:ilvl="0" w:tplc="4DBED742">
      <w:start w:val="1"/>
      <w:numFmt w:val="decimal"/>
      <w:lvlText w:val="%1."/>
      <w:lvlJc w:val="left"/>
      <w:pPr>
        <w:ind w:left="8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5" w:hanging="360"/>
      </w:pPr>
    </w:lvl>
    <w:lvl w:ilvl="2" w:tplc="0419001B" w:tentative="1">
      <w:start w:val="1"/>
      <w:numFmt w:val="lowerRoman"/>
      <w:lvlText w:val="%3."/>
      <w:lvlJc w:val="right"/>
      <w:pPr>
        <w:ind w:left="2315" w:hanging="180"/>
      </w:pPr>
    </w:lvl>
    <w:lvl w:ilvl="3" w:tplc="0419000F" w:tentative="1">
      <w:start w:val="1"/>
      <w:numFmt w:val="decimal"/>
      <w:lvlText w:val="%4."/>
      <w:lvlJc w:val="left"/>
      <w:pPr>
        <w:ind w:left="3035" w:hanging="360"/>
      </w:pPr>
    </w:lvl>
    <w:lvl w:ilvl="4" w:tplc="04190019" w:tentative="1">
      <w:start w:val="1"/>
      <w:numFmt w:val="lowerLetter"/>
      <w:lvlText w:val="%5."/>
      <w:lvlJc w:val="left"/>
      <w:pPr>
        <w:ind w:left="3755" w:hanging="360"/>
      </w:pPr>
    </w:lvl>
    <w:lvl w:ilvl="5" w:tplc="0419001B" w:tentative="1">
      <w:start w:val="1"/>
      <w:numFmt w:val="lowerRoman"/>
      <w:lvlText w:val="%6."/>
      <w:lvlJc w:val="right"/>
      <w:pPr>
        <w:ind w:left="4475" w:hanging="180"/>
      </w:pPr>
    </w:lvl>
    <w:lvl w:ilvl="6" w:tplc="0419000F" w:tentative="1">
      <w:start w:val="1"/>
      <w:numFmt w:val="decimal"/>
      <w:lvlText w:val="%7."/>
      <w:lvlJc w:val="left"/>
      <w:pPr>
        <w:ind w:left="5195" w:hanging="360"/>
      </w:pPr>
    </w:lvl>
    <w:lvl w:ilvl="7" w:tplc="04190019" w:tentative="1">
      <w:start w:val="1"/>
      <w:numFmt w:val="lowerLetter"/>
      <w:lvlText w:val="%8."/>
      <w:lvlJc w:val="left"/>
      <w:pPr>
        <w:ind w:left="5915" w:hanging="360"/>
      </w:pPr>
    </w:lvl>
    <w:lvl w:ilvl="8" w:tplc="0419001B" w:tentative="1">
      <w:start w:val="1"/>
      <w:numFmt w:val="lowerRoman"/>
      <w:lvlText w:val="%9."/>
      <w:lvlJc w:val="right"/>
      <w:pPr>
        <w:ind w:left="6635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5"/>
  </w:num>
  <w:num w:numId="5">
    <w:abstractNumId w:val="12"/>
  </w:num>
  <w:num w:numId="6">
    <w:abstractNumId w:val="10"/>
  </w:num>
  <w:num w:numId="7">
    <w:abstractNumId w:val="3"/>
  </w:num>
  <w:num w:numId="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</w:num>
  <w:num w:numId="16">
    <w:abstractNumId w:val="8"/>
  </w:num>
  <w:num w:numId="17">
    <w:abstractNumId w:val="5"/>
  </w:num>
  <w:num w:numId="18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</w:num>
  <w:num w:numId="2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1149"/>
    <w:rsid w:val="000009B6"/>
    <w:rsid w:val="00004C89"/>
    <w:rsid w:val="00005152"/>
    <w:rsid w:val="000076BB"/>
    <w:rsid w:val="000138EE"/>
    <w:rsid w:val="00013935"/>
    <w:rsid w:val="00013A09"/>
    <w:rsid w:val="000163B7"/>
    <w:rsid w:val="00016E86"/>
    <w:rsid w:val="0001732E"/>
    <w:rsid w:val="000216C3"/>
    <w:rsid w:val="00021C1B"/>
    <w:rsid w:val="00022541"/>
    <w:rsid w:val="00023CA0"/>
    <w:rsid w:val="00025139"/>
    <w:rsid w:val="00025FB9"/>
    <w:rsid w:val="00026FA2"/>
    <w:rsid w:val="000312F2"/>
    <w:rsid w:val="00031A01"/>
    <w:rsid w:val="00032B98"/>
    <w:rsid w:val="000331A0"/>
    <w:rsid w:val="00033463"/>
    <w:rsid w:val="00034157"/>
    <w:rsid w:val="0003736C"/>
    <w:rsid w:val="00040D70"/>
    <w:rsid w:val="000422A7"/>
    <w:rsid w:val="00042D21"/>
    <w:rsid w:val="0004475B"/>
    <w:rsid w:val="00045628"/>
    <w:rsid w:val="00045C4E"/>
    <w:rsid w:val="00046344"/>
    <w:rsid w:val="000464CA"/>
    <w:rsid w:val="000477F0"/>
    <w:rsid w:val="00047F6A"/>
    <w:rsid w:val="00050281"/>
    <w:rsid w:val="0005049D"/>
    <w:rsid w:val="000526CD"/>
    <w:rsid w:val="00053F65"/>
    <w:rsid w:val="00054254"/>
    <w:rsid w:val="00055662"/>
    <w:rsid w:val="00055CDE"/>
    <w:rsid w:val="00056792"/>
    <w:rsid w:val="00056C2A"/>
    <w:rsid w:val="00061139"/>
    <w:rsid w:val="00063896"/>
    <w:rsid w:val="000642DF"/>
    <w:rsid w:val="0006658A"/>
    <w:rsid w:val="00066DA4"/>
    <w:rsid w:val="00067E5B"/>
    <w:rsid w:val="00071C55"/>
    <w:rsid w:val="0007207B"/>
    <w:rsid w:val="000722B8"/>
    <w:rsid w:val="0007242B"/>
    <w:rsid w:val="000724D4"/>
    <w:rsid w:val="00072D89"/>
    <w:rsid w:val="00072E04"/>
    <w:rsid w:val="00073B98"/>
    <w:rsid w:val="00075671"/>
    <w:rsid w:val="000759DC"/>
    <w:rsid w:val="00075C80"/>
    <w:rsid w:val="0008454E"/>
    <w:rsid w:val="00084B2C"/>
    <w:rsid w:val="00086232"/>
    <w:rsid w:val="00086BAD"/>
    <w:rsid w:val="00091723"/>
    <w:rsid w:val="000919B3"/>
    <w:rsid w:val="00091D5C"/>
    <w:rsid w:val="00094ACE"/>
    <w:rsid w:val="00095D90"/>
    <w:rsid w:val="000963E1"/>
    <w:rsid w:val="00096DDB"/>
    <w:rsid w:val="000A17FB"/>
    <w:rsid w:val="000A213C"/>
    <w:rsid w:val="000A391E"/>
    <w:rsid w:val="000A5161"/>
    <w:rsid w:val="000A7404"/>
    <w:rsid w:val="000B2727"/>
    <w:rsid w:val="000B2E25"/>
    <w:rsid w:val="000B2E9C"/>
    <w:rsid w:val="000B2FC4"/>
    <w:rsid w:val="000B379E"/>
    <w:rsid w:val="000B40A8"/>
    <w:rsid w:val="000B4A4D"/>
    <w:rsid w:val="000B5CDC"/>
    <w:rsid w:val="000B7D9B"/>
    <w:rsid w:val="000C1B76"/>
    <w:rsid w:val="000C20DC"/>
    <w:rsid w:val="000C25B5"/>
    <w:rsid w:val="000C2CF2"/>
    <w:rsid w:val="000C4AFB"/>
    <w:rsid w:val="000C5FEC"/>
    <w:rsid w:val="000D02F5"/>
    <w:rsid w:val="000D138A"/>
    <w:rsid w:val="000D1A04"/>
    <w:rsid w:val="000D3D66"/>
    <w:rsid w:val="000D4F35"/>
    <w:rsid w:val="000D6F22"/>
    <w:rsid w:val="000E032D"/>
    <w:rsid w:val="000E0746"/>
    <w:rsid w:val="000E2366"/>
    <w:rsid w:val="000E2604"/>
    <w:rsid w:val="000F27F6"/>
    <w:rsid w:val="000F2AA3"/>
    <w:rsid w:val="000F2FAD"/>
    <w:rsid w:val="000F6120"/>
    <w:rsid w:val="0010064E"/>
    <w:rsid w:val="001017C3"/>
    <w:rsid w:val="00101B23"/>
    <w:rsid w:val="00104246"/>
    <w:rsid w:val="0010455A"/>
    <w:rsid w:val="001046EC"/>
    <w:rsid w:val="00104856"/>
    <w:rsid w:val="00105EFE"/>
    <w:rsid w:val="0010631E"/>
    <w:rsid w:val="00107EBC"/>
    <w:rsid w:val="00114CF0"/>
    <w:rsid w:val="001157F6"/>
    <w:rsid w:val="0011737E"/>
    <w:rsid w:val="00117FB1"/>
    <w:rsid w:val="00120695"/>
    <w:rsid w:val="00122337"/>
    <w:rsid w:val="00124183"/>
    <w:rsid w:val="0012481E"/>
    <w:rsid w:val="001256D4"/>
    <w:rsid w:val="00125CF1"/>
    <w:rsid w:val="00125EA6"/>
    <w:rsid w:val="00126F5E"/>
    <w:rsid w:val="00130165"/>
    <w:rsid w:val="001304CE"/>
    <w:rsid w:val="0013051E"/>
    <w:rsid w:val="0013136F"/>
    <w:rsid w:val="001318EC"/>
    <w:rsid w:val="001334C4"/>
    <w:rsid w:val="0013504D"/>
    <w:rsid w:val="00135957"/>
    <w:rsid w:val="001359AC"/>
    <w:rsid w:val="001360FD"/>
    <w:rsid w:val="0013677B"/>
    <w:rsid w:val="0014128C"/>
    <w:rsid w:val="0014143D"/>
    <w:rsid w:val="00144D99"/>
    <w:rsid w:val="00144F84"/>
    <w:rsid w:val="00145535"/>
    <w:rsid w:val="00147E33"/>
    <w:rsid w:val="0015000B"/>
    <w:rsid w:val="0015090A"/>
    <w:rsid w:val="00150B79"/>
    <w:rsid w:val="00152F6D"/>
    <w:rsid w:val="00154AC9"/>
    <w:rsid w:val="00162C11"/>
    <w:rsid w:val="001639B3"/>
    <w:rsid w:val="00164625"/>
    <w:rsid w:val="00164DAA"/>
    <w:rsid w:val="0016798D"/>
    <w:rsid w:val="00171F98"/>
    <w:rsid w:val="0017239D"/>
    <w:rsid w:val="00172512"/>
    <w:rsid w:val="00174F89"/>
    <w:rsid w:val="001770F0"/>
    <w:rsid w:val="001811A9"/>
    <w:rsid w:val="00182375"/>
    <w:rsid w:val="00183810"/>
    <w:rsid w:val="001840A0"/>
    <w:rsid w:val="00184C81"/>
    <w:rsid w:val="001861AD"/>
    <w:rsid w:val="00187EAA"/>
    <w:rsid w:val="00187FE4"/>
    <w:rsid w:val="00192035"/>
    <w:rsid w:val="0019207C"/>
    <w:rsid w:val="00192C32"/>
    <w:rsid w:val="00196482"/>
    <w:rsid w:val="00196B44"/>
    <w:rsid w:val="001A00B5"/>
    <w:rsid w:val="001A2412"/>
    <w:rsid w:val="001A367C"/>
    <w:rsid w:val="001A5A17"/>
    <w:rsid w:val="001B352A"/>
    <w:rsid w:val="001B35FF"/>
    <w:rsid w:val="001B4D8A"/>
    <w:rsid w:val="001B52D7"/>
    <w:rsid w:val="001C01BA"/>
    <w:rsid w:val="001C03DB"/>
    <w:rsid w:val="001C0F8F"/>
    <w:rsid w:val="001C17D6"/>
    <w:rsid w:val="001C6D27"/>
    <w:rsid w:val="001C7541"/>
    <w:rsid w:val="001D1382"/>
    <w:rsid w:val="001D434C"/>
    <w:rsid w:val="001D4809"/>
    <w:rsid w:val="001D53C0"/>
    <w:rsid w:val="001D5E4B"/>
    <w:rsid w:val="001D6EB7"/>
    <w:rsid w:val="001D72F2"/>
    <w:rsid w:val="001D73CC"/>
    <w:rsid w:val="001E14B6"/>
    <w:rsid w:val="001E4DA6"/>
    <w:rsid w:val="001E5895"/>
    <w:rsid w:val="001F13BF"/>
    <w:rsid w:val="001F7E4A"/>
    <w:rsid w:val="001F7F8E"/>
    <w:rsid w:val="0020145B"/>
    <w:rsid w:val="002017E6"/>
    <w:rsid w:val="00201E49"/>
    <w:rsid w:val="0020322E"/>
    <w:rsid w:val="00203A2D"/>
    <w:rsid w:val="00204F8A"/>
    <w:rsid w:val="00206E24"/>
    <w:rsid w:val="00206FBD"/>
    <w:rsid w:val="002126F4"/>
    <w:rsid w:val="00213E35"/>
    <w:rsid w:val="00213F7C"/>
    <w:rsid w:val="00217D55"/>
    <w:rsid w:val="00220BE7"/>
    <w:rsid w:val="00220DF3"/>
    <w:rsid w:val="00223172"/>
    <w:rsid w:val="002310FA"/>
    <w:rsid w:val="0023187C"/>
    <w:rsid w:val="00232017"/>
    <w:rsid w:val="002332B7"/>
    <w:rsid w:val="00233CF1"/>
    <w:rsid w:val="00233F1A"/>
    <w:rsid w:val="002353D4"/>
    <w:rsid w:val="0023609E"/>
    <w:rsid w:val="00236217"/>
    <w:rsid w:val="002371C2"/>
    <w:rsid w:val="0024160B"/>
    <w:rsid w:val="002431C8"/>
    <w:rsid w:val="00243DD9"/>
    <w:rsid w:val="00244660"/>
    <w:rsid w:val="00250F3C"/>
    <w:rsid w:val="00252406"/>
    <w:rsid w:val="00252CD5"/>
    <w:rsid w:val="00254144"/>
    <w:rsid w:val="002575B7"/>
    <w:rsid w:val="0025787A"/>
    <w:rsid w:val="002579C5"/>
    <w:rsid w:val="00260BD0"/>
    <w:rsid w:val="00260D1F"/>
    <w:rsid w:val="002619C5"/>
    <w:rsid w:val="00265C71"/>
    <w:rsid w:val="00267A5D"/>
    <w:rsid w:val="002706F5"/>
    <w:rsid w:val="002706F6"/>
    <w:rsid w:val="0027075A"/>
    <w:rsid w:val="0027166E"/>
    <w:rsid w:val="002729E7"/>
    <w:rsid w:val="00273B22"/>
    <w:rsid w:val="00274EF0"/>
    <w:rsid w:val="00277853"/>
    <w:rsid w:val="00277F7D"/>
    <w:rsid w:val="00277FE6"/>
    <w:rsid w:val="002807AC"/>
    <w:rsid w:val="0028116C"/>
    <w:rsid w:val="002822BF"/>
    <w:rsid w:val="002823F1"/>
    <w:rsid w:val="00283325"/>
    <w:rsid w:val="00283E93"/>
    <w:rsid w:val="00284EFA"/>
    <w:rsid w:val="00284FD3"/>
    <w:rsid w:val="00285DFA"/>
    <w:rsid w:val="0029018B"/>
    <w:rsid w:val="00290E2B"/>
    <w:rsid w:val="00291875"/>
    <w:rsid w:val="002919A8"/>
    <w:rsid w:val="00293246"/>
    <w:rsid w:val="00293715"/>
    <w:rsid w:val="00294A6F"/>
    <w:rsid w:val="00294F0E"/>
    <w:rsid w:val="0029545D"/>
    <w:rsid w:val="002A3E62"/>
    <w:rsid w:val="002A470B"/>
    <w:rsid w:val="002A4892"/>
    <w:rsid w:val="002A48A8"/>
    <w:rsid w:val="002A4BF3"/>
    <w:rsid w:val="002A5C65"/>
    <w:rsid w:val="002A6964"/>
    <w:rsid w:val="002A7C15"/>
    <w:rsid w:val="002B2D0C"/>
    <w:rsid w:val="002B3781"/>
    <w:rsid w:val="002B6B47"/>
    <w:rsid w:val="002D554E"/>
    <w:rsid w:val="002D5BF6"/>
    <w:rsid w:val="002D5FE1"/>
    <w:rsid w:val="002D631F"/>
    <w:rsid w:val="002D661D"/>
    <w:rsid w:val="002D67BB"/>
    <w:rsid w:val="002D6F96"/>
    <w:rsid w:val="002E1DA9"/>
    <w:rsid w:val="002E2567"/>
    <w:rsid w:val="002E45BB"/>
    <w:rsid w:val="002E46D1"/>
    <w:rsid w:val="002E6792"/>
    <w:rsid w:val="002E7F1B"/>
    <w:rsid w:val="002F100A"/>
    <w:rsid w:val="002F2029"/>
    <w:rsid w:val="002F441A"/>
    <w:rsid w:val="002F5E1C"/>
    <w:rsid w:val="002F7877"/>
    <w:rsid w:val="002F7B09"/>
    <w:rsid w:val="0030004F"/>
    <w:rsid w:val="00301C3F"/>
    <w:rsid w:val="0030355B"/>
    <w:rsid w:val="00304026"/>
    <w:rsid w:val="003049CD"/>
    <w:rsid w:val="00306409"/>
    <w:rsid w:val="00306A35"/>
    <w:rsid w:val="0030779B"/>
    <w:rsid w:val="00310129"/>
    <w:rsid w:val="00310531"/>
    <w:rsid w:val="00312D4B"/>
    <w:rsid w:val="00314A55"/>
    <w:rsid w:val="00317290"/>
    <w:rsid w:val="00317EE8"/>
    <w:rsid w:val="00320685"/>
    <w:rsid w:val="003206A9"/>
    <w:rsid w:val="0032169C"/>
    <w:rsid w:val="00322E9A"/>
    <w:rsid w:val="00326EC6"/>
    <w:rsid w:val="00326FA9"/>
    <w:rsid w:val="003338A4"/>
    <w:rsid w:val="00333D15"/>
    <w:rsid w:val="00333E3F"/>
    <w:rsid w:val="00334D6A"/>
    <w:rsid w:val="0033526D"/>
    <w:rsid w:val="00340404"/>
    <w:rsid w:val="00341F64"/>
    <w:rsid w:val="003444C3"/>
    <w:rsid w:val="00347F61"/>
    <w:rsid w:val="00354704"/>
    <w:rsid w:val="00355042"/>
    <w:rsid w:val="00355BBE"/>
    <w:rsid w:val="003572A1"/>
    <w:rsid w:val="00357A61"/>
    <w:rsid w:val="003611D8"/>
    <w:rsid w:val="00361C68"/>
    <w:rsid w:val="00364D37"/>
    <w:rsid w:val="00365164"/>
    <w:rsid w:val="00367889"/>
    <w:rsid w:val="0036793C"/>
    <w:rsid w:val="003679F2"/>
    <w:rsid w:val="00370FC4"/>
    <w:rsid w:val="00375A83"/>
    <w:rsid w:val="00375AEE"/>
    <w:rsid w:val="0037666C"/>
    <w:rsid w:val="00376DF8"/>
    <w:rsid w:val="00377024"/>
    <w:rsid w:val="00380736"/>
    <w:rsid w:val="00383F87"/>
    <w:rsid w:val="00384356"/>
    <w:rsid w:val="003862B7"/>
    <w:rsid w:val="0038724D"/>
    <w:rsid w:val="0039207B"/>
    <w:rsid w:val="00392931"/>
    <w:rsid w:val="00394820"/>
    <w:rsid w:val="00394F18"/>
    <w:rsid w:val="003A3484"/>
    <w:rsid w:val="003A491F"/>
    <w:rsid w:val="003A5CED"/>
    <w:rsid w:val="003B0878"/>
    <w:rsid w:val="003B2CE7"/>
    <w:rsid w:val="003B542F"/>
    <w:rsid w:val="003B632E"/>
    <w:rsid w:val="003B75DA"/>
    <w:rsid w:val="003C1107"/>
    <w:rsid w:val="003C1A39"/>
    <w:rsid w:val="003C20A8"/>
    <w:rsid w:val="003C4A4A"/>
    <w:rsid w:val="003C4C27"/>
    <w:rsid w:val="003C521F"/>
    <w:rsid w:val="003C6625"/>
    <w:rsid w:val="003D1A1F"/>
    <w:rsid w:val="003D1CB5"/>
    <w:rsid w:val="003D2015"/>
    <w:rsid w:val="003D3470"/>
    <w:rsid w:val="003D3A20"/>
    <w:rsid w:val="003D494D"/>
    <w:rsid w:val="003E24FD"/>
    <w:rsid w:val="003E3DB3"/>
    <w:rsid w:val="003E4D74"/>
    <w:rsid w:val="003E686F"/>
    <w:rsid w:val="003E71F0"/>
    <w:rsid w:val="003F05A4"/>
    <w:rsid w:val="003F1B1F"/>
    <w:rsid w:val="003F2BF1"/>
    <w:rsid w:val="003F33DB"/>
    <w:rsid w:val="003F3FCF"/>
    <w:rsid w:val="003F40C2"/>
    <w:rsid w:val="0040137E"/>
    <w:rsid w:val="00401856"/>
    <w:rsid w:val="004020AB"/>
    <w:rsid w:val="004027FD"/>
    <w:rsid w:val="00402FD6"/>
    <w:rsid w:val="004067CD"/>
    <w:rsid w:val="00407816"/>
    <w:rsid w:val="0041149D"/>
    <w:rsid w:val="00411BEE"/>
    <w:rsid w:val="0041465B"/>
    <w:rsid w:val="00416F8C"/>
    <w:rsid w:val="00417894"/>
    <w:rsid w:val="00417EA3"/>
    <w:rsid w:val="004232B9"/>
    <w:rsid w:val="004238FD"/>
    <w:rsid w:val="00424728"/>
    <w:rsid w:val="0042605A"/>
    <w:rsid w:val="004271C0"/>
    <w:rsid w:val="00427903"/>
    <w:rsid w:val="0043154F"/>
    <w:rsid w:val="00431BBC"/>
    <w:rsid w:val="0043230D"/>
    <w:rsid w:val="0043392A"/>
    <w:rsid w:val="00434AA2"/>
    <w:rsid w:val="00442EE6"/>
    <w:rsid w:val="00443797"/>
    <w:rsid w:val="0044395E"/>
    <w:rsid w:val="00446E46"/>
    <w:rsid w:val="004527DE"/>
    <w:rsid w:val="00452E9F"/>
    <w:rsid w:val="00452FD3"/>
    <w:rsid w:val="004610DF"/>
    <w:rsid w:val="00462EA8"/>
    <w:rsid w:val="00465922"/>
    <w:rsid w:val="0046718D"/>
    <w:rsid w:val="004712C9"/>
    <w:rsid w:val="004765B0"/>
    <w:rsid w:val="00476DE5"/>
    <w:rsid w:val="004815A7"/>
    <w:rsid w:val="00481EED"/>
    <w:rsid w:val="004836FA"/>
    <w:rsid w:val="00483DA9"/>
    <w:rsid w:val="00485AC7"/>
    <w:rsid w:val="00493160"/>
    <w:rsid w:val="00493174"/>
    <w:rsid w:val="00493B4B"/>
    <w:rsid w:val="00494EBD"/>
    <w:rsid w:val="004969A4"/>
    <w:rsid w:val="00496C71"/>
    <w:rsid w:val="004975C6"/>
    <w:rsid w:val="00497C1F"/>
    <w:rsid w:val="004A0934"/>
    <w:rsid w:val="004A2164"/>
    <w:rsid w:val="004A43B9"/>
    <w:rsid w:val="004A4A9F"/>
    <w:rsid w:val="004A5EF8"/>
    <w:rsid w:val="004A6B29"/>
    <w:rsid w:val="004B3E2B"/>
    <w:rsid w:val="004B422E"/>
    <w:rsid w:val="004B4C80"/>
    <w:rsid w:val="004B7EC8"/>
    <w:rsid w:val="004C3AD6"/>
    <w:rsid w:val="004C45F4"/>
    <w:rsid w:val="004C68C9"/>
    <w:rsid w:val="004C7623"/>
    <w:rsid w:val="004D1192"/>
    <w:rsid w:val="004D2ECE"/>
    <w:rsid w:val="004D3D19"/>
    <w:rsid w:val="004D4262"/>
    <w:rsid w:val="004D58A2"/>
    <w:rsid w:val="004D6BE8"/>
    <w:rsid w:val="004E0B3C"/>
    <w:rsid w:val="004E0C02"/>
    <w:rsid w:val="004E0C14"/>
    <w:rsid w:val="004E41A5"/>
    <w:rsid w:val="004E6E1F"/>
    <w:rsid w:val="004E7336"/>
    <w:rsid w:val="004F2E4D"/>
    <w:rsid w:val="004F33EB"/>
    <w:rsid w:val="004F3EA3"/>
    <w:rsid w:val="004F416E"/>
    <w:rsid w:val="004F6579"/>
    <w:rsid w:val="00501281"/>
    <w:rsid w:val="005027B9"/>
    <w:rsid w:val="0050296D"/>
    <w:rsid w:val="00503757"/>
    <w:rsid w:val="005043CD"/>
    <w:rsid w:val="005059D0"/>
    <w:rsid w:val="00505A00"/>
    <w:rsid w:val="00505CBB"/>
    <w:rsid w:val="005061DE"/>
    <w:rsid w:val="00506CEF"/>
    <w:rsid w:val="00510D00"/>
    <w:rsid w:val="00512483"/>
    <w:rsid w:val="005137BC"/>
    <w:rsid w:val="00513BA5"/>
    <w:rsid w:val="0051508C"/>
    <w:rsid w:val="00515391"/>
    <w:rsid w:val="00515D61"/>
    <w:rsid w:val="005161D0"/>
    <w:rsid w:val="0052004D"/>
    <w:rsid w:val="00521E07"/>
    <w:rsid w:val="005224EF"/>
    <w:rsid w:val="00522E1F"/>
    <w:rsid w:val="00524D23"/>
    <w:rsid w:val="00526D91"/>
    <w:rsid w:val="005274F7"/>
    <w:rsid w:val="00527B87"/>
    <w:rsid w:val="00531685"/>
    <w:rsid w:val="005326F9"/>
    <w:rsid w:val="00532782"/>
    <w:rsid w:val="00533DAD"/>
    <w:rsid w:val="005355B6"/>
    <w:rsid w:val="005357F5"/>
    <w:rsid w:val="0054027B"/>
    <w:rsid w:val="00540DB9"/>
    <w:rsid w:val="00541F56"/>
    <w:rsid w:val="00543380"/>
    <w:rsid w:val="005448CF"/>
    <w:rsid w:val="005476C0"/>
    <w:rsid w:val="00552B3E"/>
    <w:rsid w:val="005546AB"/>
    <w:rsid w:val="00554DD0"/>
    <w:rsid w:val="0055584A"/>
    <w:rsid w:val="005603C8"/>
    <w:rsid w:val="005633FA"/>
    <w:rsid w:val="005653F9"/>
    <w:rsid w:val="00566D88"/>
    <w:rsid w:val="00567B84"/>
    <w:rsid w:val="005744DA"/>
    <w:rsid w:val="005746A6"/>
    <w:rsid w:val="00575175"/>
    <w:rsid w:val="0058080B"/>
    <w:rsid w:val="00581BEE"/>
    <w:rsid w:val="00582335"/>
    <w:rsid w:val="00582573"/>
    <w:rsid w:val="00582C22"/>
    <w:rsid w:val="00583C3A"/>
    <w:rsid w:val="00584460"/>
    <w:rsid w:val="005865D7"/>
    <w:rsid w:val="00590834"/>
    <w:rsid w:val="005911FB"/>
    <w:rsid w:val="00591329"/>
    <w:rsid w:val="00592444"/>
    <w:rsid w:val="005925FB"/>
    <w:rsid w:val="00592764"/>
    <w:rsid w:val="00592B1A"/>
    <w:rsid w:val="00592F78"/>
    <w:rsid w:val="0059569D"/>
    <w:rsid w:val="00596EDF"/>
    <w:rsid w:val="0059705A"/>
    <w:rsid w:val="00597E26"/>
    <w:rsid w:val="005A0735"/>
    <w:rsid w:val="005A23EF"/>
    <w:rsid w:val="005A38AA"/>
    <w:rsid w:val="005A5936"/>
    <w:rsid w:val="005A728B"/>
    <w:rsid w:val="005B0313"/>
    <w:rsid w:val="005B0714"/>
    <w:rsid w:val="005B1452"/>
    <w:rsid w:val="005B1CF7"/>
    <w:rsid w:val="005B25A4"/>
    <w:rsid w:val="005B3527"/>
    <w:rsid w:val="005B3775"/>
    <w:rsid w:val="005B453A"/>
    <w:rsid w:val="005C3A4E"/>
    <w:rsid w:val="005C5FA0"/>
    <w:rsid w:val="005C6049"/>
    <w:rsid w:val="005D0D26"/>
    <w:rsid w:val="005D2F66"/>
    <w:rsid w:val="005D62EE"/>
    <w:rsid w:val="005E0974"/>
    <w:rsid w:val="005E09EC"/>
    <w:rsid w:val="005E0BAF"/>
    <w:rsid w:val="005E2452"/>
    <w:rsid w:val="005E705C"/>
    <w:rsid w:val="005E7E0E"/>
    <w:rsid w:val="005F006F"/>
    <w:rsid w:val="005F0587"/>
    <w:rsid w:val="005F17FD"/>
    <w:rsid w:val="005F1910"/>
    <w:rsid w:val="005F3BC6"/>
    <w:rsid w:val="005F4F7A"/>
    <w:rsid w:val="005F695E"/>
    <w:rsid w:val="00600C0B"/>
    <w:rsid w:val="00601E35"/>
    <w:rsid w:val="0060229F"/>
    <w:rsid w:val="00602D2E"/>
    <w:rsid w:val="00603551"/>
    <w:rsid w:val="00603980"/>
    <w:rsid w:val="006115CC"/>
    <w:rsid w:val="00611B27"/>
    <w:rsid w:val="006166BB"/>
    <w:rsid w:val="00616A26"/>
    <w:rsid w:val="00621071"/>
    <w:rsid w:val="00621561"/>
    <w:rsid w:val="00621CD6"/>
    <w:rsid w:val="00623C1F"/>
    <w:rsid w:val="0062416A"/>
    <w:rsid w:val="00624C68"/>
    <w:rsid w:val="00625447"/>
    <w:rsid w:val="00626AB0"/>
    <w:rsid w:val="00627078"/>
    <w:rsid w:val="00630E08"/>
    <w:rsid w:val="006321E3"/>
    <w:rsid w:val="006370C8"/>
    <w:rsid w:val="0064250A"/>
    <w:rsid w:val="006432D2"/>
    <w:rsid w:val="00646E66"/>
    <w:rsid w:val="0064727B"/>
    <w:rsid w:val="0064781B"/>
    <w:rsid w:val="006527AE"/>
    <w:rsid w:val="00652985"/>
    <w:rsid w:val="0065782E"/>
    <w:rsid w:val="00657AFB"/>
    <w:rsid w:val="006605DA"/>
    <w:rsid w:val="006612CC"/>
    <w:rsid w:val="00662B6B"/>
    <w:rsid w:val="006632D6"/>
    <w:rsid w:val="00663ADF"/>
    <w:rsid w:val="00663BDD"/>
    <w:rsid w:val="00664E1E"/>
    <w:rsid w:val="00665038"/>
    <w:rsid w:val="00666B4D"/>
    <w:rsid w:val="00667195"/>
    <w:rsid w:val="006707F4"/>
    <w:rsid w:val="00670E0D"/>
    <w:rsid w:val="00671338"/>
    <w:rsid w:val="00671DB7"/>
    <w:rsid w:val="006724C0"/>
    <w:rsid w:val="00673227"/>
    <w:rsid w:val="006745C4"/>
    <w:rsid w:val="0067590E"/>
    <w:rsid w:val="006805EC"/>
    <w:rsid w:val="0068128E"/>
    <w:rsid w:val="006817EA"/>
    <w:rsid w:val="00684900"/>
    <w:rsid w:val="006861B6"/>
    <w:rsid w:val="006864E6"/>
    <w:rsid w:val="00687351"/>
    <w:rsid w:val="0069034B"/>
    <w:rsid w:val="0069066B"/>
    <w:rsid w:val="00692E8E"/>
    <w:rsid w:val="006937D9"/>
    <w:rsid w:val="00693E69"/>
    <w:rsid w:val="00694032"/>
    <w:rsid w:val="006955CD"/>
    <w:rsid w:val="00696263"/>
    <w:rsid w:val="006A08DD"/>
    <w:rsid w:val="006A24C0"/>
    <w:rsid w:val="006A3AA2"/>
    <w:rsid w:val="006A694A"/>
    <w:rsid w:val="006A701D"/>
    <w:rsid w:val="006B0A35"/>
    <w:rsid w:val="006B12E6"/>
    <w:rsid w:val="006B3056"/>
    <w:rsid w:val="006B4079"/>
    <w:rsid w:val="006B47F3"/>
    <w:rsid w:val="006B565D"/>
    <w:rsid w:val="006B6C37"/>
    <w:rsid w:val="006C1D00"/>
    <w:rsid w:val="006C1DA6"/>
    <w:rsid w:val="006C27E9"/>
    <w:rsid w:val="006C39C5"/>
    <w:rsid w:val="006C3E3F"/>
    <w:rsid w:val="006C4805"/>
    <w:rsid w:val="006D43B5"/>
    <w:rsid w:val="006E07B6"/>
    <w:rsid w:val="006E1ACE"/>
    <w:rsid w:val="006E23EF"/>
    <w:rsid w:val="006E36FA"/>
    <w:rsid w:val="006E3821"/>
    <w:rsid w:val="006E604C"/>
    <w:rsid w:val="006E6DE0"/>
    <w:rsid w:val="006F1D42"/>
    <w:rsid w:val="00700513"/>
    <w:rsid w:val="00700B74"/>
    <w:rsid w:val="00701A3F"/>
    <w:rsid w:val="00703050"/>
    <w:rsid w:val="007046B9"/>
    <w:rsid w:val="00712CDF"/>
    <w:rsid w:val="00715151"/>
    <w:rsid w:val="00716258"/>
    <w:rsid w:val="00716742"/>
    <w:rsid w:val="00716809"/>
    <w:rsid w:val="007203F7"/>
    <w:rsid w:val="0072418B"/>
    <w:rsid w:val="0072749C"/>
    <w:rsid w:val="00737015"/>
    <w:rsid w:val="00737E17"/>
    <w:rsid w:val="00740D4E"/>
    <w:rsid w:val="0074230D"/>
    <w:rsid w:val="00742C0B"/>
    <w:rsid w:val="00742C25"/>
    <w:rsid w:val="00744268"/>
    <w:rsid w:val="00744744"/>
    <w:rsid w:val="00744F9B"/>
    <w:rsid w:val="00747FB7"/>
    <w:rsid w:val="00751273"/>
    <w:rsid w:val="00752360"/>
    <w:rsid w:val="00757361"/>
    <w:rsid w:val="007579AD"/>
    <w:rsid w:val="00760621"/>
    <w:rsid w:val="00761FD7"/>
    <w:rsid w:val="007630DC"/>
    <w:rsid w:val="00764E69"/>
    <w:rsid w:val="00765121"/>
    <w:rsid w:val="007659D9"/>
    <w:rsid w:val="00766D7A"/>
    <w:rsid w:val="0076753B"/>
    <w:rsid w:val="00767EB1"/>
    <w:rsid w:val="00770B7F"/>
    <w:rsid w:val="0077689E"/>
    <w:rsid w:val="00777023"/>
    <w:rsid w:val="00777871"/>
    <w:rsid w:val="00777F48"/>
    <w:rsid w:val="007840DD"/>
    <w:rsid w:val="0078463B"/>
    <w:rsid w:val="007854B5"/>
    <w:rsid w:val="00786C51"/>
    <w:rsid w:val="00790DFE"/>
    <w:rsid w:val="007932AE"/>
    <w:rsid w:val="007940E9"/>
    <w:rsid w:val="00795A62"/>
    <w:rsid w:val="00796E59"/>
    <w:rsid w:val="007A1488"/>
    <w:rsid w:val="007A164D"/>
    <w:rsid w:val="007A23F5"/>
    <w:rsid w:val="007A6B36"/>
    <w:rsid w:val="007A6BFE"/>
    <w:rsid w:val="007B0F8A"/>
    <w:rsid w:val="007B2133"/>
    <w:rsid w:val="007B228F"/>
    <w:rsid w:val="007B2F8B"/>
    <w:rsid w:val="007B4AB1"/>
    <w:rsid w:val="007B4EBB"/>
    <w:rsid w:val="007C00B9"/>
    <w:rsid w:val="007C1EB3"/>
    <w:rsid w:val="007C28D2"/>
    <w:rsid w:val="007C3D9A"/>
    <w:rsid w:val="007C4CDD"/>
    <w:rsid w:val="007C6087"/>
    <w:rsid w:val="007C6254"/>
    <w:rsid w:val="007C6AFA"/>
    <w:rsid w:val="007C704E"/>
    <w:rsid w:val="007C7334"/>
    <w:rsid w:val="007C7AAE"/>
    <w:rsid w:val="007D00B8"/>
    <w:rsid w:val="007D0D35"/>
    <w:rsid w:val="007D6031"/>
    <w:rsid w:val="007D6094"/>
    <w:rsid w:val="007D60F5"/>
    <w:rsid w:val="007D674B"/>
    <w:rsid w:val="007D751B"/>
    <w:rsid w:val="007E150F"/>
    <w:rsid w:val="007E3992"/>
    <w:rsid w:val="007E3A01"/>
    <w:rsid w:val="007E40EB"/>
    <w:rsid w:val="007E55BA"/>
    <w:rsid w:val="007E69F2"/>
    <w:rsid w:val="007F0096"/>
    <w:rsid w:val="007F1627"/>
    <w:rsid w:val="007F2D57"/>
    <w:rsid w:val="007F2DB6"/>
    <w:rsid w:val="007F3121"/>
    <w:rsid w:val="007F353B"/>
    <w:rsid w:val="007F6291"/>
    <w:rsid w:val="007F7B28"/>
    <w:rsid w:val="00800F20"/>
    <w:rsid w:val="0080583B"/>
    <w:rsid w:val="00805906"/>
    <w:rsid w:val="00805B61"/>
    <w:rsid w:val="00806210"/>
    <w:rsid w:val="00811B94"/>
    <w:rsid w:val="00812A52"/>
    <w:rsid w:val="00813F46"/>
    <w:rsid w:val="00816A6C"/>
    <w:rsid w:val="00817056"/>
    <w:rsid w:val="008207EB"/>
    <w:rsid w:val="00820AC2"/>
    <w:rsid w:val="008217FE"/>
    <w:rsid w:val="00821828"/>
    <w:rsid w:val="008218C3"/>
    <w:rsid w:val="00821978"/>
    <w:rsid w:val="00821D8E"/>
    <w:rsid w:val="008231CF"/>
    <w:rsid w:val="00824B1D"/>
    <w:rsid w:val="0082501B"/>
    <w:rsid w:val="00825F02"/>
    <w:rsid w:val="0082657C"/>
    <w:rsid w:val="008270E3"/>
    <w:rsid w:val="008277F1"/>
    <w:rsid w:val="00832B33"/>
    <w:rsid w:val="008405F1"/>
    <w:rsid w:val="00841626"/>
    <w:rsid w:val="00841BAA"/>
    <w:rsid w:val="00842A16"/>
    <w:rsid w:val="00843A69"/>
    <w:rsid w:val="008500B4"/>
    <w:rsid w:val="00850979"/>
    <w:rsid w:val="0085419F"/>
    <w:rsid w:val="008556BC"/>
    <w:rsid w:val="00855FDB"/>
    <w:rsid w:val="008564EF"/>
    <w:rsid w:val="008565AD"/>
    <w:rsid w:val="00857191"/>
    <w:rsid w:val="008573A1"/>
    <w:rsid w:val="008638F0"/>
    <w:rsid w:val="00863B9F"/>
    <w:rsid w:val="008660E0"/>
    <w:rsid w:val="008665EF"/>
    <w:rsid w:val="00866D1F"/>
    <w:rsid w:val="0087677B"/>
    <w:rsid w:val="00876B36"/>
    <w:rsid w:val="0088069B"/>
    <w:rsid w:val="00891283"/>
    <w:rsid w:val="0089213D"/>
    <w:rsid w:val="00893C92"/>
    <w:rsid w:val="00896477"/>
    <w:rsid w:val="008A4F1E"/>
    <w:rsid w:val="008A5570"/>
    <w:rsid w:val="008A67B0"/>
    <w:rsid w:val="008A76FC"/>
    <w:rsid w:val="008B0099"/>
    <w:rsid w:val="008B1106"/>
    <w:rsid w:val="008B1C89"/>
    <w:rsid w:val="008B2BF9"/>
    <w:rsid w:val="008B3028"/>
    <w:rsid w:val="008B4FE7"/>
    <w:rsid w:val="008B5BFF"/>
    <w:rsid w:val="008B5C04"/>
    <w:rsid w:val="008B5EF1"/>
    <w:rsid w:val="008B693E"/>
    <w:rsid w:val="008B6B14"/>
    <w:rsid w:val="008B702C"/>
    <w:rsid w:val="008C05F5"/>
    <w:rsid w:val="008C12F5"/>
    <w:rsid w:val="008C1CE7"/>
    <w:rsid w:val="008C1FB9"/>
    <w:rsid w:val="008C2B09"/>
    <w:rsid w:val="008C5B24"/>
    <w:rsid w:val="008C6AB0"/>
    <w:rsid w:val="008C7BA2"/>
    <w:rsid w:val="008D1483"/>
    <w:rsid w:val="008D1CF2"/>
    <w:rsid w:val="008D2CC4"/>
    <w:rsid w:val="008D33AF"/>
    <w:rsid w:val="008D5968"/>
    <w:rsid w:val="008D5D0E"/>
    <w:rsid w:val="008E0254"/>
    <w:rsid w:val="008E196D"/>
    <w:rsid w:val="008E1BB2"/>
    <w:rsid w:val="008E2C11"/>
    <w:rsid w:val="008E5120"/>
    <w:rsid w:val="008F11EA"/>
    <w:rsid w:val="008F2113"/>
    <w:rsid w:val="008F254E"/>
    <w:rsid w:val="008F6183"/>
    <w:rsid w:val="008F6322"/>
    <w:rsid w:val="00902146"/>
    <w:rsid w:val="00904F54"/>
    <w:rsid w:val="00912246"/>
    <w:rsid w:val="009141EF"/>
    <w:rsid w:val="009152BE"/>
    <w:rsid w:val="00916718"/>
    <w:rsid w:val="00917931"/>
    <w:rsid w:val="00923346"/>
    <w:rsid w:val="00925C72"/>
    <w:rsid w:val="009278C5"/>
    <w:rsid w:val="00927B54"/>
    <w:rsid w:val="00927C26"/>
    <w:rsid w:val="00930AF4"/>
    <w:rsid w:val="00932BA7"/>
    <w:rsid w:val="00932DCD"/>
    <w:rsid w:val="00933E00"/>
    <w:rsid w:val="009341C4"/>
    <w:rsid w:val="009350EF"/>
    <w:rsid w:val="00935F3C"/>
    <w:rsid w:val="00936089"/>
    <w:rsid w:val="00936C2D"/>
    <w:rsid w:val="00945418"/>
    <w:rsid w:val="00945866"/>
    <w:rsid w:val="009465E3"/>
    <w:rsid w:val="00950064"/>
    <w:rsid w:val="009512AF"/>
    <w:rsid w:val="009530A4"/>
    <w:rsid w:val="00953F65"/>
    <w:rsid w:val="00954361"/>
    <w:rsid w:val="009557EF"/>
    <w:rsid w:val="009641C1"/>
    <w:rsid w:val="00965648"/>
    <w:rsid w:val="009667A6"/>
    <w:rsid w:val="00966C29"/>
    <w:rsid w:val="009670A6"/>
    <w:rsid w:val="009674AE"/>
    <w:rsid w:val="00970B91"/>
    <w:rsid w:val="00972D77"/>
    <w:rsid w:val="009732CC"/>
    <w:rsid w:val="00974CAD"/>
    <w:rsid w:val="00974DF7"/>
    <w:rsid w:val="00974E1E"/>
    <w:rsid w:val="00980EE3"/>
    <w:rsid w:val="00982A6C"/>
    <w:rsid w:val="009914AE"/>
    <w:rsid w:val="00993439"/>
    <w:rsid w:val="00993A5E"/>
    <w:rsid w:val="00994424"/>
    <w:rsid w:val="009952E9"/>
    <w:rsid w:val="00997F43"/>
    <w:rsid w:val="009A035F"/>
    <w:rsid w:val="009A09CF"/>
    <w:rsid w:val="009A0D32"/>
    <w:rsid w:val="009A1B55"/>
    <w:rsid w:val="009A5AA5"/>
    <w:rsid w:val="009A5B5E"/>
    <w:rsid w:val="009A6C97"/>
    <w:rsid w:val="009A6D74"/>
    <w:rsid w:val="009A7FAF"/>
    <w:rsid w:val="009B4F2D"/>
    <w:rsid w:val="009B5A6A"/>
    <w:rsid w:val="009B5B7D"/>
    <w:rsid w:val="009C0A09"/>
    <w:rsid w:val="009C0FF6"/>
    <w:rsid w:val="009C14C9"/>
    <w:rsid w:val="009C268B"/>
    <w:rsid w:val="009C2ACE"/>
    <w:rsid w:val="009C2D19"/>
    <w:rsid w:val="009C34B3"/>
    <w:rsid w:val="009C3608"/>
    <w:rsid w:val="009C3CC0"/>
    <w:rsid w:val="009C4021"/>
    <w:rsid w:val="009C5EC4"/>
    <w:rsid w:val="009C69AE"/>
    <w:rsid w:val="009C6FE0"/>
    <w:rsid w:val="009D0E9A"/>
    <w:rsid w:val="009D2D06"/>
    <w:rsid w:val="009D3C9C"/>
    <w:rsid w:val="009D4F69"/>
    <w:rsid w:val="009D4FFE"/>
    <w:rsid w:val="009D78A5"/>
    <w:rsid w:val="009E36FD"/>
    <w:rsid w:val="009E4740"/>
    <w:rsid w:val="009E4B52"/>
    <w:rsid w:val="009E5134"/>
    <w:rsid w:val="009E6E14"/>
    <w:rsid w:val="009E7DC4"/>
    <w:rsid w:val="009F2F22"/>
    <w:rsid w:val="009F333D"/>
    <w:rsid w:val="009F41B9"/>
    <w:rsid w:val="009F615D"/>
    <w:rsid w:val="009F70B8"/>
    <w:rsid w:val="009F78B9"/>
    <w:rsid w:val="00A00B76"/>
    <w:rsid w:val="00A00DFC"/>
    <w:rsid w:val="00A01598"/>
    <w:rsid w:val="00A01B0F"/>
    <w:rsid w:val="00A02B2A"/>
    <w:rsid w:val="00A02F92"/>
    <w:rsid w:val="00A0370D"/>
    <w:rsid w:val="00A055A2"/>
    <w:rsid w:val="00A05920"/>
    <w:rsid w:val="00A076A6"/>
    <w:rsid w:val="00A07889"/>
    <w:rsid w:val="00A116B6"/>
    <w:rsid w:val="00A11C85"/>
    <w:rsid w:val="00A11D4E"/>
    <w:rsid w:val="00A12B8B"/>
    <w:rsid w:val="00A133D1"/>
    <w:rsid w:val="00A14172"/>
    <w:rsid w:val="00A21304"/>
    <w:rsid w:val="00A21EF0"/>
    <w:rsid w:val="00A25262"/>
    <w:rsid w:val="00A2544F"/>
    <w:rsid w:val="00A25479"/>
    <w:rsid w:val="00A27D1B"/>
    <w:rsid w:val="00A30BDC"/>
    <w:rsid w:val="00A31CB2"/>
    <w:rsid w:val="00A342E9"/>
    <w:rsid w:val="00A353DF"/>
    <w:rsid w:val="00A36327"/>
    <w:rsid w:val="00A43A81"/>
    <w:rsid w:val="00A44559"/>
    <w:rsid w:val="00A44B47"/>
    <w:rsid w:val="00A44EE4"/>
    <w:rsid w:val="00A50B32"/>
    <w:rsid w:val="00A51215"/>
    <w:rsid w:val="00A516EB"/>
    <w:rsid w:val="00A54D9C"/>
    <w:rsid w:val="00A55718"/>
    <w:rsid w:val="00A56764"/>
    <w:rsid w:val="00A57503"/>
    <w:rsid w:val="00A60286"/>
    <w:rsid w:val="00A605E3"/>
    <w:rsid w:val="00A60FA3"/>
    <w:rsid w:val="00A64EDD"/>
    <w:rsid w:val="00A65854"/>
    <w:rsid w:val="00A6763A"/>
    <w:rsid w:val="00A730B8"/>
    <w:rsid w:val="00A734C0"/>
    <w:rsid w:val="00A73DE9"/>
    <w:rsid w:val="00A7450E"/>
    <w:rsid w:val="00A77B13"/>
    <w:rsid w:val="00A8120C"/>
    <w:rsid w:val="00A83935"/>
    <w:rsid w:val="00A85EA8"/>
    <w:rsid w:val="00A87551"/>
    <w:rsid w:val="00A908CB"/>
    <w:rsid w:val="00A93C16"/>
    <w:rsid w:val="00A94493"/>
    <w:rsid w:val="00A9555C"/>
    <w:rsid w:val="00A957E7"/>
    <w:rsid w:val="00A96DA7"/>
    <w:rsid w:val="00A96EC6"/>
    <w:rsid w:val="00A96F17"/>
    <w:rsid w:val="00AA03CF"/>
    <w:rsid w:val="00AA0A0C"/>
    <w:rsid w:val="00AA4B36"/>
    <w:rsid w:val="00AA64C3"/>
    <w:rsid w:val="00AB029B"/>
    <w:rsid w:val="00AB05DA"/>
    <w:rsid w:val="00AB0865"/>
    <w:rsid w:val="00AB1C74"/>
    <w:rsid w:val="00AB4C78"/>
    <w:rsid w:val="00AB4DCA"/>
    <w:rsid w:val="00AB533D"/>
    <w:rsid w:val="00AB620D"/>
    <w:rsid w:val="00AC0305"/>
    <w:rsid w:val="00AC15FF"/>
    <w:rsid w:val="00AC2786"/>
    <w:rsid w:val="00AC30EC"/>
    <w:rsid w:val="00AC3182"/>
    <w:rsid w:val="00AC31DB"/>
    <w:rsid w:val="00AC54B5"/>
    <w:rsid w:val="00AC6464"/>
    <w:rsid w:val="00AC6885"/>
    <w:rsid w:val="00AC6BED"/>
    <w:rsid w:val="00AD0E3D"/>
    <w:rsid w:val="00AD21CC"/>
    <w:rsid w:val="00AD40BD"/>
    <w:rsid w:val="00AD5647"/>
    <w:rsid w:val="00AD5883"/>
    <w:rsid w:val="00AD65E8"/>
    <w:rsid w:val="00AD693F"/>
    <w:rsid w:val="00AD69DB"/>
    <w:rsid w:val="00AD7ADF"/>
    <w:rsid w:val="00AE10AD"/>
    <w:rsid w:val="00AE2F39"/>
    <w:rsid w:val="00AE5186"/>
    <w:rsid w:val="00AE7055"/>
    <w:rsid w:val="00AE71F1"/>
    <w:rsid w:val="00AE7E61"/>
    <w:rsid w:val="00AF1E33"/>
    <w:rsid w:val="00AF242C"/>
    <w:rsid w:val="00AF2464"/>
    <w:rsid w:val="00AF2DDA"/>
    <w:rsid w:val="00AF3DB3"/>
    <w:rsid w:val="00AF4257"/>
    <w:rsid w:val="00AF5536"/>
    <w:rsid w:val="00B016D2"/>
    <w:rsid w:val="00B02160"/>
    <w:rsid w:val="00B025D3"/>
    <w:rsid w:val="00B037A6"/>
    <w:rsid w:val="00B051A3"/>
    <w:rsid w:val="00B209A5"/>
    <w:rsid w:val="00B21CE9"/>
    <w:rsid w:val="00B229AE"/>
    <w:rsid w:val="00B23C5A"/>
    <w:rsid w:val="00B263B3"/>
    <w:rsid w:val="00B27CDF"/>
    <w:rsid w:val="00B31EBB"/>
    <w:rsid w:val="00B33C00"/>
    <w:rsid w:val="00B34DA8"/>
    <w:rsid w:val="00B368CD"/>
    <w:rsid w:val="00B36C85"/>
    <w:rsid w:val="00B40C0B"/>
    <w:rsid w:val="00B41663"/>
    <w:rsid w:val="00B42C65"/>
    <w:rsid w:val="00B4384A"/>
    <w:rsid w:val="00B44AB5"/>
    <w:rsid w:val="00B461ED"/>
    <w:rsid w:val="00B5009A"/>
    <w:rsid w:val="00B50ECE"/>
    <w:rsid w:val="00B53007"/>
    <w:rsid w:val="00B53932"/>
    <w:rsid w:val="00B57027"/>
    <w:rsid w:val="00B57EA9"/>
    <w:rsid w:val="00B6156A"/>
    <w:rsid w:val="00B61E05"/>
    <w:rsid w:val="00B62DD8"/>
    <w:rsid w:val="00B6576B"/>
    <w:rsid w:val="00B65B59"/>
    <w:rsid w:val="00B727F7"/>
    <w:rsid w:val="00B7292B"/>
    <w:rsid w:val="00B757A8"/>
    <w:rsid w:val="00B77E5F"/>
    <w:rsid w:val="00B821CE"/>
    <w:rsid w:val="00B83596"/>
    <w:rsid w:val="00B843BD"/>
    <w:rsid w:val="00B8475A"/>
    <w:rsid w:val="00B85EED"/>
    <w:rsid w:val="00B86248"/>
    <w:rsid w:val="00B93A3B"/>
    <w:rsid w:val="00B94F27"/>
    <w:rsid w:val="00B95120"/>
    <w:rsid w:val="00B95139"/>
    <w:rsid w:val="00B95577"/>
    <w:rsid w:val="00B95659"/>
    <w:rsid w:val="00B95D90"/>
    <w:rsid w:val="00BA0A9D"/>
    <w:rsid w:val="00BA186E"/>
    <w:rsid w:val="00BA2B94"/>
    <w:rsid w:val="00BA33AB"/>
    <w:rsid w:val="00BA50A1"/>
    <w:rsid w:val="00BA6076"/>
    <w:rsid w:val="00BA7C1C"/>
    <w:rsid w:val="00BB1184"/>
    <w:rsid w:val="00BB1550"/>
    <w:rsid w:val="00BB6312"/>
    <w:rsid w:val="00BB67D5"/>
    <w:rsid w:val="00BB7013"/>
    <w:rsid w:val="00BB71F2"/>
    <w:rsid w:val="00BC1F2E"/>
    <w:rsid w:val="00BC242F"/>
    <w:rsid w:val="00BC54FA"/>
    <w:rsid w:val="00BC575F"/>
    <w:rsid w:val="00BC62C1"/>
    <w:rsid w:val="00BD01D4"/>
    <w:rsid w:val="00BD02A8"/>
    <w:rsid w:val="00BD120B"/>
    <w:rsid w:val="00BD32F1"/>
    <w:rsid w:val="00BD4513"/>
    <w:rsid w:val="00BD5503"/>
    <w:rsid w:val="00BD60B7"/>
    <w:rsid w:val="00BD761B"/>
    <w:rsid w:val="00BD790E"/>
    <w:rsid w:val="00BE07FB"/>
    <w:rsid w:val="00BE3E0B"/>
    <w:rsid w:val="00BE6646"/>
    <w:rsid w:val="00BE6B9B"/>
    <w:rsid w:val="00BF0312"/>
    <w:rsid w:val="00BF0FBC"/>
    <w:rsid w:val="00BF2414"/>
    <w:rsid w:val="00BF3ACB"/>
    <w:rsid w:val="00BF3BA4"/>
    <w:rsid w:val="00BF4025"/>
    <w:rsid w:val="00BF67AE"/>
    <w:rsid w:val="00BF6D96"/>
    <w:rsid w:val="00BF71E2"/>
    <w:rsid w:val="00C00E7F"/>
    <w:rsid w:val="00C01B5E"/>
    <w:rsid w:val="00C04464"/>
    <w:rsid w:val="00C10614"/>
    <w:rsid w:val="00C11C27"/>
    <w:rsid w:val="00C1420F"/>
    <w:rsid w:val="00C149B9"/>
    <w:rsid w:val="00C23324"/>
    <w:rsid w:val="00C24550"/>
    <w:rsid w:val="00C24831"/>
    <w:rsid w:val="00C2652B"/>
    <w:rsid w:val="00C30DCB"/>
    <w:rsid w:val="00C32A9E"/>
    <w:rsid w:val="00C34127"/>
    <w:rsid w:val="00C34317"/>
    <w:rsid w:val="00C37F57"/>
    <w:rsid w:val="00C44FA3"/>
    <w:rsid w:val="00C46674"/>
    <w:rsid w:val="00C47736"/>
    <w:rsid w:val="00C47E6C"/>
    <w:rsid w:val="00C50CB7"/>
    <w:rsid w:val="00C516D3"/>
    <w:rsid w:val="00C537CE"/>
    <w:rsid w:val="00C539D4"/>
    <w:rsid w:val="00C53CCE"/>
    <w:rsid w:val="00C560FC"/>
    <w:rsid w:val="00C57DE1"/>
    <w:rsid w:val="00C62128"/>
    <w:rsid w:val="00C62394"/>
    <w:rsid w:val="00C63A0D"/>
    <w:rsid w:val="00C63DB5"/>
    <w:rsid w:val="00C65B75"/>
    <w:rsid w:val="00C66AD3"/>
    <w:rsid w:val="00C708C9"/>
    <w:rsid w:val="00C70C08"/>
    <w:rsid w:val="00C724D7"/>
    <w:rsid w:val="00C72A72"/>
    <w:rsid w:val="00C73800"/>
    <w:rsid w:val="00C7411C"/>
    <w:rsid w:val="00C75144"/>
    <w:rsid w:val="00C75208"/>
    <w:rsid w:val="00C776F9"/>
    <w:rsid w:val="00C800D6"/>
    <w:rsid w:val="00C815F1"/>
    <w:rsid w:val="00C826BD"/>
    <w:rsid w:val="00C82B2A"/>
    <w:rsid w:val="00C82D3F"/>
    <w:rsid w:val="00C838E3"/>
    <w:rsid w:val="00C84D9E"/>
    <w:rsid w:val="00C84DF2"/>
    <w:rsid w:val="00C90B44"/>
    <w:rsid w:val="00C91FBB"/>
    <w:rsid w:val="00C93A21"/>
    <w:rsid w:val="00C9442E"/>
    <w:rsid w:val="00C9493A"/>
    <w:rsid w:val="00C94F5A"/>
    <w:rsid w:val="00CA287B"/>
    <w:rsid w:val="00CA6AA4"/>
    <w:rsid w:val="00CB2850"/>
    <w:rsid w:val="00CB331C"/>
    <w:rsid w:val="00CB34EB"/>
    <w:rsid w:val="00CB41B2"/>
    <w:rsid w:val="00CB4599"/>
    <w:rsid w:val="00CB557E"/>
    <w:rsid w:val="00CB593D"/>
    <w:rsid w:val="00CB5FCE"/>
    <w:rsid w:val="00CB6EC3"/>
    <w:rsid w:val="00CC1BA2"/>
    <w:rsid w:val="00CC2238"/>
    <w:rsid w:val="00CC2B33"/>
    <w:rsid w:val="00CC2C7A"/>
    <w:rsid w:val="00CC79FA"/>
    <w:rsid w:val="00CD1FD9"/>
    <w:rsid w:val="00CD2CD1"/>
    <w:rsid w:val="00CD5E22"/>
    <w:rsid w:val="00CD635E"/>
    <w:rsid w:val="00CE2FC3"/>
    <w:rsid w:val="00CE312B"/>
    <w:rsid w:val="00CE3773"/>
    <w:rsid w:val="00CE403F"/>
    <w:rsid w:val="00CE41C6"/>
    <w:rsid w:val="00CE4435"/>
    <w:rsid w:val="00CE576C"/>
    <w:rsid w:val="00CE7819"/>
    <w:rsid w:val="00CF0D94"/>
    <w:rsid w:val="00CF2F68"/>
    <w:rsid w:val="00CF4A3D"/>
    <w:rsid w:val="00CF6189"/>
    <w:rsid w:val="00CF751A"/>
    <w:rsid w:val="00CF790C"/>
    <w:rsid w:val="00D02A8A"/>
    <w:rsid w:val="00D0377E"/>
    <w:rsid w:val="00D04CBB"/>
    <w:rsid w:val="00D05180"/>
    <w:rsid w:val="00D056D2"/>
    <w:rsid w:val="00D05FCF"/>
    <w:rsid w:val="00D06EAE"/>
    <w:rsid w:val="00D10300"/>
    <w:rsid w:val="00D114DD"/>
    <w:rsid w:val="00D11EF5"/>
    <w:rsid w:val="00D1567F"/>
    <w:rsid w:val="00D1582F"/>
    <w:rsid w:val="00D1760B"/>
    <w:rsid w:val="00D2285E"/>
    <w:rsid w:val="00D229BD"/>
    <w:rsid w:val="00D22C1B"/>
    <w:rsid w:val="00D277A6"/>
    <w:rsid w:val="00D27A31"/>
    <w:rsid w:val="00D3134A"/>
    <w:rsid w:val="00D31ED1"/>
    <w:rsid w:val="00D339A7"/>
    <w:rsid w:val="00D34217"/>
    <w:rsid w:val="00D34F27"/>
    <w:rsid w:val="00D350D5"/>
    <w:rsid w:val="00D3512C"/>
    <w:rsid w:val="00D35813"/>
    <w:rsid w:val="00D36512"/>
    <w:rsid w:val="00D37AF3"/>
    <w:rsid w:val="00D40319"/>
    <w:rsid w:val="00D448C4"/>
    <w:rsid w:val="00D44E4A"/>
    <w:rsid w:val="00D46E04"/>
    <w:rsid w:val="00D50779"/>
    <w:rsid w:val="00D5242A"/>
    <w:rsid w:val="00D52DAD"/>
    <w:rsid w:val="00D60BB8"/>
    <w:rsid w:val="00D6283A"/>
    <w:rsid w:val="00D631BF"/>
    <w:rsid w:val="00D64FA9"/>
    <w:rsid w:val="00D66F92"/>
    <w:rsid w:val="00D67561"/>
    <w:rsid w:val="00D703CB"/>
    <w:rsid w:val="00D74922"/>
    <w:rsid w:val="00D80B77"/>
    <w:rsid w:val="00D82450"/>
    <w:rsid w:val="00D863BD"/>
    <w:rsid w:val="00D9149C"/>
    <w:rsid w:val="00D93A77"/>
    <w:rsid w:val="00DA1907"/>
    <w:rsid w:val="00DA20C2"/>
    <w:rsid w:val="00DA3FD8"/>
    <w:rsid w:val="00DA4060"/>
    <w:rsid w:val="00DA471A"/>
    <w:rsid w:val="00DA6790"/>
    <w:rsid w:val="00DB1182"/>
    <w:rsid w:val="00DB226E"/>
    <w:rsid w:val="00DC280B"/>
    <w:rsid w:val="00DC2FC5"/>
    <w:rsid w:val="00DC3707"/>
    <w:rsid w:val="00DC63B9"/>
    <w:rsid w:val="00DC677D"/>
    <w:rsid w:val="00DC6B0A"/>
    <w:rsid w:val="00DC7133"/>
    <w:rsid w:val="00DD1C84"/>
    <w:rsid w:val="00DD3007"/>
    <w:rsid w:val="00DD307F"/>
    <w:rsid w:val="00DD36C4"/>
    <w:rsid w:val="00DD3AFD"/>
    <w:rsid w:val="00DD608C"/>
    <w:rsid w:val="00DD6484"/>
    <w:rsid w:val="00DD7F6A"/>
    <w:rsid w:val="00DE2263"/>
    <w:rsid w:val="00DE3A14"/>
    <w:rsid w:val="00DE4973"/>
    <w:rsid w:val="00DE52AA"/>
    <w:rsid w:val="00DF01D3"/>
    <w:rsid w:val="00DF069D"/>
    <w:rsid w:val="00DF08C7"/>
    <w:rsid w:val="00DF095E"/>
    <w:rsid w:val="00DF7E11"/>
    <w:rsid w:val="00E00FC0"/>
    <w:rsid w:val="00E01C6A"/>
    <w:rsid w:val="00E02485"/>
    <w:rsid w:val="00E0317C"/>
    <w:rsid w:val="00E03D49"/>
    <w:rsid w:val="00E04B5A"/>
    <w:rsid w:val="00E05FE1"/>
    <w:rsid w:val="00E060BD"/>
    <w:rsid w:val="00E125C6"/>
    <w:rsid w:val="00E13127"/>
    <w:rsid w:val="00E16881"/>
    <w:rsid w:val="00E16C84"/>
    <w:rsid w:val="00E21FC3"/>
    <w:rsid w:val="00E24F67"/>
    <w:rsid w:val="00E258D8"/>
    <w:rsid w:val="00E25A06"/>
    <w:rsid w:val="00E25D50"/>
    <w:rsid w:val="00E25D97"/>
    <w:rsid w:val="00E26499"/>
    <w:rsid w:val="00E271DC"/>
    <w:rsid w:val="00E30BE8"/>
    <w:rsid w:val="00E33646"/>
    <w:rsid w:val="00E3375C"/>
    <w:rsid w:val="00E33F6B"/>
    <w:rsid w:val="00E342A5"/>
    <w:rsid w:val="00E35ED8"/>
    <w:rsid w:val="00E376C5"/>
    <w:rsid w:val="00E37B05"/>
    <w:rsid w:val="00E44F6D"/>
    <w:rsid w:val="00E45537"/>
    <w:rsid w:val="00E45F28"/>
    <w:rsid w:val="00E51D09"/>
    <w:rsid w:val="00E53646"/>
    <w:rsid w:val="00E54DAB"/>
    <w:rsid w:val="00E56814"/>
    <w:rsid w:val="00E57F97"/>
    <w:rsid w:val="00E604E3"/>
    <w:rsid w:val="00E60B28"/>
    <w:rsid w:val="00E616F5"/>
    <w:rsid w:val="00E637FF"/>
    <w:rsid w:val="00E64EF2"/>
    <w:rsid w:val="00E659B3"/>
    <w:rsid w:val="00E65E97"/>
    <w:rsid w:val="00E66E65"/>
    <w:rsid w:val="00E7013D"/>
    <w:rsid w:val="00E72B34"/>
    <w:rsid w:val="00E73461"/>
    <w:rsid w:val="00E80D2E"/>
    <w:rsid w:val="00E826A4"/>
    <w:rsid w:val="00E82C38"/>
    <w:rsid w:val="00E83C9F"/>
    <w:rsid w:val="00E85F5E"/>
    <w:rsid w:val="00E86A61"/>
    <w:rsid w:val="00E878E3"/>
    <w:rsid w:val="00E87F5C"/>
    <w:rsid w:val="00E90087"/>
    <w:rsid w:val="00E921DE"/>
    <w:rsid w:val="00E96541"/>
    <w:rsid w:val="00E97092"/>
    <w:rsid w:val="00EA0573"/>
    <w:rsid w:val="00EA4632"/>
    <w:rsid w:val="00EA4E03"/>
    <w:rsid w:val="00EB16C6"/>
    <w:rsid w:val="00EB2A07"/>
    <w:rsid w:val="00EB3440"/>
    <w:rsid w:val="00EB4CA2"/>
    <w:rsid w:val="00EB4FBE"/>
    <w:rsid w:val="00EB7D01"/>
    <w:rsid w:val="00EC0124"/>
    <w:rsid w:val="00EC245D"/>
    <w:rsid w:val="00EC3AC2"/>
    <w:rsid w:val="00EC50C3"/>
    <w:rsid w:val="00EC5F6C"/>
    <w:rsid w:val="00ED0560"/>
    <w:rsid w:val="00ED1D3A"/>
    <w:rsid w:val="00ED40A8"/>
    <w:rsid w:val="00ED6FFD"/>
    <w:rsid w:val="00ED7DBB"/>
    <w:rsid w:val="00EE0A87"/>
    <w:rsid w:val="00EE1775"/>
    <w:rsid w:val="00EE2920"/>
    <w:rsid w:val="00EE4E7B"/>
    <w:rsid w:val="00EE5A94"/>
    <w:rsid w:val="00EF0CC3"/>
    <w:rsid w:val="00EF0FB1"/>
    <w:rsid w:val="00EF1149"/>
    <w:rsid w:val="00EF2B24"/>
    <w:rsid w:val="00EF65A6"/>
    <w:rsid w:val="00F00226"/>
    <w:rsid w:val="00F0039A"/>
    <w:rsid w:val="00F0560D"/>
    <w:rsid w:val="00F0598F"/>
    <w:rsid w:val="00F06243"/>
    <w:rsid w:val="00F1071A"/>
    <w:rsid w:val="00F1195D"/>
    <w:rsid w:val="00F12101"/>
    <w:rsid w:val="00F12EAB"/>
    <w:rsid w:val="00F17C8B"/>
    <w:rsid w:val="00F17F85"/>
    <w:rsid w:val="00F20D4E"/>
    <w:rsid w:val="00F246BE"/>
    <w:rsid w:val="00F253FD"/>
    <w:rsid w:val="00F27010"/>
    <w:rsid w:val="00F27E71"/>
    <w:rsid w:val="00F30E4F"/>
    <w:rsid w:val="00F344E8"/>
    <w:rsid w:val="00F34C24"/>
    <w:rsid w:val="00F3666D"/>
    <w:rsid w:val="00F374C7"/>
    <w:rsid w:val="00F40628"/>
    <w:rsid w:val="00F439C1"/>
    <w:rsid w:val="00F448E4"/>
    <w:rsid w:val="00F4500C"/>
    <w:rsid w:val="00F46148"/>
    <w:rsid w:val="00F46477"/>
    <w:rsid w:val="00F46B33"/>
    <w:rsid w:val="00F479DB"/>
    <w:rsid w:val="00F5023F"/>
    <w:rsid w:val="00F50BE8"/>
    <w:rsid w:val="00F55240"/>
    <w:rsid w:val="00F554B2"/>
    <w:rsid w:val="00F56334"/>
    <w:rsid w:val="00F60B28"/>
    <w:rsid w:val="00F640A8"/>
    <w:rsid w:val="00F66206"/>
    <w:rsid w:val="00F678ED"/>
    <w:rsid w:val="00F67F06"/>
    <w:rsid w:val="00F70116"/>
    <w:rsid w:val="00F70308"/>
    <w:rsid w:val="00F71AF2"/>
    <w:rsid w:val="00F72921"/>
    <w:rsid w:val="00F72BCD"/>
    <w:rsid w:val="00F74A13"/>
    <w:rsid w:val="00F76490"/>
    <w:rsid w:val="00F801A3"/>
    <w:rsid w:val="00F809D6"/>
    <w:rsid w:val="00F82631"/>
    <w:rsid w:val="00F82689"/>
    <w:rsid w:val="00F84A61"/>
    <w:rsid w:val="00F84A86"/>
    <w:rsid w:val="00F91A96"/>
    <w:rsid w:val="00F93437"/>
    <w:rsid w:val="00F968CD"/>
    <w:rsid w:val="00F96B65"/>
    <w:rsid w:val="00F97501"/>
    <w:rsid w:val="00FA0172"/>
    <w:rsid w:val="00FA5A37"/>
    <w:rsid w:val="00FA5C96"/>
    <w:rsid w:val="00FA755F"/>
    <w:rsid w:val="00FB2662"/>
    <w:rsid w:val="00FB3BC4"/>
    <w:rsid w:val="00FB3BE1"/>
    <w:rsid w:val="00FB4499"/>
    <w:rsid w:val="00FB45D4"/>
    <w:rsid w:val="00FB5113"/>
    <w:rsid w:val="00FB5115"/>
    <w:rsid w:val="00FB5AD3"/>
    <w:rsid w:val="00FB6DCE"/>
    <w:rsid w:val="00FB6FC4"/>
    <w:rsid w:val="00FB75ED"/>
    <w:rsid w:val="00FC0343"/>
    <w:rsid w:val="00FC23AB"/>
    <w:rsid w:val="00FC26CA"/>
    <w:rsid w:val="00FC33E4"/>
    <w:rsid w:val="00FC4732"/>
    <w:rsid w:val="00FC4FB2"/>
    <w:rsid w:val="00FC5547"/>
    <w:rsid w:val="00FC6497"/>
    <w:rsid w:val="00FD21A5"/>
    <w:rsid w:val="00FD5A74"/>
    <w:rsid w:val="00FD7A17"/>
    <w:rsid w:val="00FE187C"/>
    <w:rsid w:val="00FE19FA"/>
    <w:rsid w:val="00FE6996"/>
    <w:rsid w:val="00FE6E86"/>
    <w:rsid w:val="00FE6EBB"/>
    <w:rsid w:val="00FF21DD"/>
    <w:rsid w:val="00FF30DE"/>
    <w:rsid w:val="00FF3AFC"/>
    <w:rsid w:val="00FF5DC4"/>
    <w:rsid w:val="00FF71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79E"/>
    <w:pPr>
      <w:suppressAutoHyphens/>
      <w:ind w:firstLine="567"/>
      <w:jc w:val="both"/>
    </w:pPr>
    <w:rPr>
      <w:sz w:val="24"/>
      <w:szCs w:val="24"/>
      <w:lang w:eastAsia="ar-SA"/>
    </w:rPr>
  </w:style>
  <w:style w:type="paragraph" w:styleId="1">
    <w:name w:val="heading 1"/>
    <w:basedOn w:val="a"/>
    <w:link w:val="10"/>
    <w:uiPriority w:val="9"/>
    <w:qFormat/>
    <w:locked/>
    <w:rsid w:val="0013051E"/>
    <w:pPr>
      <w:suppressAutoHyphens w:val="0"/>
      <w:spacing w:before="100" w:beforeAutospacing="1" w:after="100" w:afterAutospacing="1"/>
      <w:ind w:firstLine="0"/>
      <w:jc w:val="left"/>
      <w:outlineLvl w:val="0"/>
    </w:pPr>
    <w:rPr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uiPriority w:val="99"/>
    <w:rsid w:val="000B379E"/>
    <w:rPr>
      <w:rFonts w:ascii="Symbol" w:hAnsi="Symbol"/>
    </w:rPr>
  </w:style>
  <w:style w:type="character" w:customStyle="1" w:styleId="WW8Num1z1">
    <w:name w:val="WW8Num1z1"/>
    <w:uiPriority w:val="99"/>
    <w:rsid w:val="000B379E"/>
    <w:rPr>
      <w:rFonts w:ascii="Courier New" w:hAnsi="Courier New"/>
    </w:rPr>
  </w:style>
  <w:style w:type="character" w:customStyle="1" w:styleId="WW8Num1z2">
    <w:name w:val="WW8Num1z2"/>
    <w:uiPriority w:val="99"/>
    <w:rsid w:val="000B379E"/>
    <w:rPr>
      <w:rFonts w:ascii="Wingdings" w:hAnsi="Wingdings"/>
    </w:rPr>
  </w:style>
  <w:style w:type="character" w:customStyle="1" w:styleId="WW8Num2z0">
    <w:name w:val="WW8Num2z0"/>
    <w:uiPriority w:val="99"/>
    <w:rsid w:val="000B379E"/>
    <w:rPr>
      <w:rFonts w:ascii="Symbol" w:hAnsi="Symbol"/>
      <w:sz w:val="20"/>
    </w:rPr>
  </w:style>
  <w:style w:type="character" w:customStyle="1" w:styleId="WW8Num2z1">
    <w:name w:val="WW8Num2z1"/>
    <w:uiPriority w:val="99"/>
    <w:rsid w:val="000B379E"/>
    <w:rPr>
      <w:rFonts w:ascii="Courier New" w:hAnsi="Courier New"/>
      <w:sz w:val="20"/>
    </w:rPr>
  </w:style>
  <w:style w:type="character" w:customStyle="1" w:styleId="WW8Num2z2">
    <w:name w:val="WW8Num2z2"/>
    <w:uiPriority w:val="99"/>
    <w:rsid w:val="000B379E"/>
    <w:rPr>
      <w:rFonts w:ascii="Wingdings" w:hAnsi="Wingdings"/>
      <w:sz w:val="20"/>
    </w:rPr>
  </w:style>
  <w:style w:type="character" w:customStyle="1" w:styleId="WW8Num3z0">
    <w:name w:val="WW8Num3z0"/>
    <w:uiPriority w:val="99"/>
    <w:rsid w:val="000B379E"/>
    <w:rPr>
      <w:rFonts w:ascii="Symbol" w:hAnsi="Symbol"/>
    </w:rPr>
  </w:style>
  <w:style w:type="character" w:customStyle="1" w:styleId="WW8Num3z1">
    <w:name w:val="WW8Num3z1"/>
    <w:uiPriority w:val="99"/>
    <w:rsid w:val="000B379E"/>
    <w:rPr>
      <w:rFonts w:ascii="Courier New" w:hAnsi="Courier New"/>
    </w:rPr>
  </w:style>
  <w:style w:type="character" w:customStyle="1" w:styleId="WW8Num3z2">
    <w:name w:val="WW8Num3z2"/>
    <w:uiPriority w:val="99"/>
    <w:rsid w:val="000B379E"/>
    <w:rPr>
      <w:rFonts w:ascii="Wingdings" w:hAnsi="Wingdings"/>
    </w:rPr>
  </w:style>
  <w:style w:type="character" w:customStyle="1" w:styleId="WW8Num4z0">
    <w:name w:val="WW8Num4z0"/>
    <w:uiPriority w:val="99"/>
    <w:rsid w:val="000B379E"/>
    <w:rPr>
      <w:rFonts w:ascii="Symbol" w:hAnsi="Symbol"/>
    </w:rPr>
  </w:style>
  <w:style w:type="character" w:customStyle="1" w:styleId="WW8Num5z0">
    <w:name w:val="WW8Num5z0"/>
    <w:uiPriority w:val="99"/>
    <w:rsid w:val="000B379E"/>
    <w:rPr>
      <w:rFonts w:ascii="Symbol" w:hAnsi="Symbol"/>
    </w:rPr>
  </w:style>
  <w:style w:type="character" w:customStyle="1" w:styleId="WW8Num5z1">
    <w:name w:val="WW8Num5z1"/>
    <w:uiPriority w:val="99"/>
    <w:rsid w:val="000B379E"/>
    <w:rPr>
      <w:rFonts w:ascii="Courier New" w:hAnsi="Courier New"/>
    </w:rPr>
  </w:style>
  <w:style w:type="character" w:customStyle="1" w:styleId="WW8Num5z2">
    <w:name w:val="WW8Num5z2"/>
    <w:uiPriority w:val="99"/>
    <w:rsid w:val="000B379E"/>
    <w:rPr>
      <w:rFonts w:ascii="Wingdings" w:hAnsi="Wingdings"/>
    </w:rPr>
  </w:style>
  <w:style w:type="character" w:customStyle="1" w:styleId="WW8Num6z0">
    <w:name w:val="WW8Num6z0"/>
    <w:uiPriority w:val="99"/>
    <w:rsid w:val="000B379E"/>
    <w:rPr>
      <w:rFonts w:ascii="Symbol" w:hAnsi="Symbol"/>
    </w:rPr>
  </w:style>
  <w:style w:type="character" w:customStyle="1" w:styleId="WW8Num6z1">
    <w:name w:val="WW8Num6z1"/>
    <w:uiPriority w:val="99"/>
    <w:rsid w:val="000B379E"/>
    <w:rPr>
      <w:rFonts w:ascii="Courier New" w:hAnsi="Courier New"/>
    </w:rPr>
  </w:style>
  <w:style w:type="character" w:customStyle="1" w:styleId="WW8Num6z2">
    <w:name w:val="WW8Num6z2"/>
    <w:uiPriority w:val="99"/>
    <w:rsid w:val="000B379E"/>
    <w:rPr>
      <w:rFonts w:ascii="Wingdings" w:hAnsi="Wingdings"/>
    </w:rPr>
  </w:style>
  <w:style w:type="character" w:customStyle="1" w:styleId="WW8Num7z0">
    <w:name w:val="WW8Num7z0"/>
    <w:uiPriority w:val="99"/>
    <w:rsid w:val="000B379E"/>
    <w:rPr>
      <w:rFonts w:ascii="Symbol" w:hAnsi="Symbol"/>
    </w:rPr>
  </w:style>
  <w:style w:type="character" w:customStyle="1" w:styleId="WW8Num7z1">
    <w:name w:val="WW8Num7z1"/>
    <w:uiPriority w:val="99"/>
    <w:rsid w:val="000B379E"/>
    <w:rPr>
      <w:rFonts w:ascii="Courier New" w:hAnsi="Courier New"/>
    </w:rPr>
  </w:style>
  <w:style w:type="character" w:customStyle="1" w:styleId="WW8Num7z2">
    <w:name w:val="WW8Num7z2"/>
    <w:uiPriority w:val="99"/>
    <w:rsid w:val="000B379E"/>
    <w:rPr>
      <w:rFonts w:ascii="Wingdings" w:hAnsi="Wingdings"/>
    </w:rPr>
  </w:style>
  <w:style w:type="character" w:customStyle="1" w:styleId="11">
    <w:name w:val="Основной шрифт абзаца1"/>
    <w:uiPriority w:val="99"/>
    <w:rsid w:val="000B379E"/>
  </w:style>
  <w:style w:type="character" w:styleId="a3">
    <w:name w:val="Hyperlink"/>
    <w:uiPriority w:val="99"/>
    <w:rsid w:val="000B379E"/>
    <w:rPr>
      <w:rFonts w:cs="Times New Roman"/>
      <w:color w:val="0000FF"/>
      <w:u w:val="single"/>
    </w:rPr>
  </w:style>
  <w:style w:type="character" w:customStyle="1" w:styleId="apple-converted-space">
    <w:name w:val="apple-converted-space"/>
    <w:uiPriority w:val="99"/>
    <w:rsid w:val="000B379E"/>
    <w:rPr>
      <w:rFonts w:cs="Times New Roman"/>
    </w:rPr>
  </w:style>
  <w:style w:type="character" w:styleId="a4">
    <w:name w:val="Strong"/>
    <w:uiPriority w:val="22"/>
    <w:qFormat/>
    <w:rsid w:val="000B379E"/>
    <w:rPr>
      <w:rFonts w:cs="Times New Roman"/>
      <w:b/>
    </w:rPr>
  </w:style>
  <w:style w:type="character" w:customStyle="1" w:styleId="FontStyle11">
    <w:name w:val="Font Style11"/>
    <w:uiPriority w:val="99"/>
    <w:rsid w:val="000B379E"/>
    <w:rPr>
      <w:rFonts w:ascii="Times New Roman" w:hAnsi="Times New Roman"/>
      <w:sz w:val="26"/>
    </w:rPr>
  </w:style>
  <w:style w:type="character" w:customStyle="1" w:styleId="FontStyle14">
    <w:name w:val="Font Style14"/>
    <w:uiPriority w:val="99"/>
    <w:rsid w:val="000B379E"/>
    <w:rPr>
      <w:rFonts w:ascii="Times New Roman" w:hAnsi="Times New Roman"/>
      <w:sz w:val="24"/>
    </w:rPr>
  </w:style>
  <w:style w:type="character" w:customStyle="1" w:styleId="a5">
    <w:name w:val="Верхний колонтитул Знак"/>
    <w:uiPriority w:val="99"/>
    <w:rsid w:val="000B379E"/>
    <w:rPr>
      <w:sz w:val="22"/>
    </w:rPr>
  </w:style>
  <w:style w:type="character" w:customStyle="1" w:styleId="a6">
    <w:name w:val="Нижний колонтитул Знак"/>
    <w:uiPriority w:val="99"/>
    <w:rsid w:val="000B379E"/>
    <w:rPr>
      <w:sz w:val="22"/>
    </w:rPr>
  </w:style>
  <w:style w:type="character" w:customStyle="1" w:styleId="a7">
    <w:name w:val="Текст выноски Знак"/>
    <w:uiPriority w:val="99"/>
    <w:rsid w:val="000B379E"/>
    <w:rPr>
      <w:rFonts w:ascii="Tahoma" w:hAnsi="Tahoma"/>
      <w:sz w:val="16"/>
    </w:rPr>
  </w:style>
  <w:style w:type="paragraph" w:customStyle="1" w:styleId="12">
    <w:name w:val="Заголовок1"/>
    <w:basedOn w:val="a"/>
    <w:next w:val="a8"/>
    <w:uiPriority w:val="99"/>
    <w:rsid w:val="000B379E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8">
    <w:name w:val="Body Text"/>
    <w:basedOn w:val="a"/>
    <w:link w:val="a9"/>
    <w:uiPriority w:val="99"/>
    <w:rsid w:val="000B379E"/>
    <w:pPr>
      <w:spacing w:after="120"/>
    </w:pPr>
  </w:style>
  <w:style w:type="character" w:customStyle="1" w:styleId="a9">
    <w:name w:val="Основной текст Знак"/>
    <w:link w:val="a8"/>
    <w:uiPriority w:val="99"/>
    <w:semiHidden/>
    <w:rsid w:val="0053304D"/>
    <w:rPr>
      <w:sz w:val="24"/>
      <w:szCs w:val="24"/>
      <w:lang w:eastAsia="ar-SA"/>
    </w:rPr>
  </w:style>
  <w:style w:type="paragraph" w:styleId="aa">
    <w:name w:val="List"/>
    <w:basedOn w:val="a8"/>
    <w:uiPriority w:val="99"/>
    <w:rsid w:val="000B379E"/>
    <w:rPr>
      <w:rFonts w:cs="Mangal"/>
    </w:rPr>
  </w:style>
  <w:style w:type="paragraph" w:customStyle="1" w:styleId="13">
    <w:name w:val="Название1"/>
    <w:basedOn w:val="a"/>
    <w:uiPriority w:val="99"/>
    <w:rsid w:val="000B379E"/>
    <w:pPr>
      <w:suppressLineNumbers/>
      <w:spacing w:before="120" w:after="120"/>
    </w:pPr>
    <w:rPr>
      <w:rFonts w:cs="Mangal"/>
      <w:i/>
      <w:iCs/>
    </w:rPr>
  </w:style>
  <w:style w:type="paragraph" w:customStyle="1" w:styleId="14">
    <w:name w:val="Указатель1"/>
    <w:basedOn w:val="a"/>
    <w:uiPriority w:val="99"/>
    <w:rsid w:val="000B379E"/>
    <w:pPr>
      <w:suppressLineNumbers/>
    </w:pPr>
    <w:rPr>
      <w:rFonts w:cs="Mangal"/>
    </w:rPr>
  </w:style>
  <w:style w:type="paragraph" w:customStyle="1" w:styleId="15">
    <w:name w:val="Без интервала1"/>
    <w:uiPriority w:val="99"/>
    <w:rsid w:val="000B379E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customStyle="1" w:styleId="Style2">
    <w:name w:val="Style2"/>
    <w:basedOn w:val="a"/>
    <w:uiPriority w:val="99"/>
    <w:rsid w:val="000B379E"/>
    <w:pPr>
      <w:widowControl w:val="0"/>
      <w:autoSpaceDE w:val="0"/>
      <w:spacing w:line="481" w:lineRule="exact"/>
      <w:ind w:firstLine="706"/>
    </w:pPr>
  </w:style>
  <w:style w:type="paragraph" w:customStyle="1" w:styleId="16">
    <w:name w:val="Абзац списка1"/>
    <w:basedOn w:val="a"/>
    <w:uiPriority w:val="99"/>
    <w:rsid w:val="000B379E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</w:rPr>
  </w:style>
  <w:style w:type="paragraph" w:customStyle="1" w:styleId="Style4">
    <w:name w:val="Style4"/>
    <w:basedOn w:val="a"/>
    <w:uiPriority w:val="99"/>
    <w:rsid w:val="000B379E"/>
    <w:pPr>
      <w:widowControl w:val="0"/>
      <w:autoSpaceDE w:val="0"/>
      <w:spacing w:line="301" w:lineRule="exact"/>
      <w:ind w:firstLine="893"/>
    </w:pPr>
  </w:style>
  <w:style w:type="paragraph" w:styleId="ab">
    <w:name w:val="header"/>
    <w:basedOn w:val="a"/>
    <w:link w:val="17"/>
    <w:uiPriority w:val="99"/>
    <w:rsid w:val="000B379E"/>
    <w:pPr>
      <w:tabs>
        <w:tab w:val="center" w:pos="4677"/>
        <w:tab w:val="right" w:pos="9355"/>
      </w:tabs>
    </w:pPr>
  </w:style>
  <w:style w:type="character" w:customStyle="1" w:styleId="17">
    <w:name w:val="Верхний колонтитул Знак1"/>
    <w:link w:val="ab"/>
    <w:uiPriority w:val="99"/>
    <w:semiHidden/>
    <w:rsid w:val="0053304D"/>
    <w:rPr>
      <w:sz w:val="24"/>
      <w:szCs w:val="24"/>
      <w:lang w:eastAsia="ar-SA"/>
    </w:rPr>
  </w:style>
  <w:style w:type="paragraph" w:styleId="ac">
    <w:name w:val="footer"/>
    <w:basedOn w:val="a"/>
    <w:link w:val="18"/>
    <w:uiPriority w:val="99"/>
    <w:rsid w:val="000B379E"/>
    <w:pPr>
      <w:tabs>
        <w:tab w:val="center" w:pos="4677"/>
        <w:tab w:val="right" w:pos="9355"/>
      </w:tabs>
    </w:pPr>
  </w:style>
  <w:style w:type="character" w:customStyle="1" w:styleId="18">
    <w:name w:val="Нижний колонтитул Знак1"/>
    <w:link w:val="ac"/>
    <w:uiPriority w:val="99"/>
    <w:semiHidden/>
    <w:rsid w:val="0053304D"/>
    <w:rPr>
      <w:sz w:val="24"/>
      <w:szCs w:val="24"/>
      <w:lang w:eastAsia="ar-SA"/>
    </w:rPr>
  </w:style>
  <w:style w:type="paragraph" w:styleId="ad">
    <w:name w:val="Balloon Text"/>
    <w:basedOn w:val="a"/>
    <w:link w:val="19"/>
    <w:uiPriority w:val="99"/>
    <w:rsid w:val="000B379E"/>
    <w:rPr>
      <w:sz w:val="0"/>
      <w:szCs w:val="0"/>
    </w:rPr>
  </w:style>
  <w:style w:type="character" w:customStyle="1" w:styleId="19">
    <w:name w:val="Текст выноски Знак1"/>
    <w:link w:val="ad"/>
    <w:uiPriority w:val="99"/>
    <w:semiHidden/>
    <w:rsid w:val="0053304D"/>
    <w:rPr>
      <w:sz w:val="0"/>
      <w:szCs w:val="0"/>
      <w:lang w:eastAsia="ar-SA"/>
    </w:rPr>
  </w:style>
  <w:style w:type="paragraph" w:customStyle="1" w:styleId="2">
    <w:name w:val="Без интервала2"/>
    <w:uiPriority w:val="99"/>
    <w:rsid w:val="000B379E"/>
    <w:pPr>
      <w:suppressAutoHyphens/>
    </w:pPr>
    <w:rPr>
      <w:sz w:val="24"/>
      <w:szCs w:val="24"/>
      <w:lang w:eastAsia="ar-SA"/>
    </w:rPr>
  </w:style>
  <w:style w:type="paragraph" w:styleId="ae">
    <w:name w:val="Normal (Web)"/>
    <w:basedOn w:val="a"/>
    <w:uiPriority w:val="99"/>
    <w:rsid w:val="000B379E"/>
    <w:pPr>
      <w:spacing w:before="280" w:after="280"/>
      <w:ind w:firstLine="0"/>
      <w:jc w:val="left"/>
    </w:pPr>
  </w:style>
  <w:style w:type="character" w:customStyle="1" w:styleId="20">
    <w:name w:val="Основной текст2"/>
    <w:uiPriority w:val="99"/>
    <w:rsid w:val="002F441A"/>
    <w:rPr>
      <w:rFonts w:ascii="Times New Roman" w:hAnsi="Times New Roman"/>
      <w:spacing w:val="0"/>
      <w:sz w:val="30"/>
    </w:rPr>
  </w:style>
  <w:style w:type="character" w:customStyle="1" w:styleId="3">
    <w:name w:val="Основной текст3"/>
    <w:rsid w:val="002F441A"/>
    <w:rPr>
      <w:rFonts w:ascii="Times New Roman" w:hAnsi="Times New Roman"/>
      <w:spacing w:val="0"/>
      <w:sz w:val="30"/>
    </w:rPr>
  </w:style>
  <w:style w:type="character" w:customStyle="1" w:styleId="4">
    <w:name w:val="Основной текст4"/>
    <w:rsid w:val="002F441A"/>
    <w:rPr>
      <w:rFonts w:ascii="Times New Roman" w:hAnsi="Times New Roman"/>
      <w:spacing w:val="0"/>
      <w:sz w:val="30"/>
    </w:rPr>
  </w:style>
  <w:style w:type="paragraph" w:customStyle="1" w:styleId="6">
    <w:name w:val="Основной текст6"/>
    <w:basedOn w:val="a"/>
    <w:uiPriority w:val="99"/>
    <w:rsid w:val="002F441A"/>
    <w:pPr>
      <w:shd w:val="clear" w:color="auto" w:fill="FFFFFF"/>
      <w:suppressAutoHyphens w:val="0"/>
      <w:spacing w:before="420" w:line="370" w:lineRule="exact"/>
      <w:ind w:firstLine="380"/>
    </w:pPr>
    <w:rPr>
      <w:color w:val="000000"/>
      <w:sz w:val="30"/>
      <w:szCs w:val="30"/>
      <w:lang w:eastAsia="ru-RU"/>
    </w:rPr>
  </w:style>
  <w:style w:type="character" w:customStyle="1" w:styleId="af">
    <w:name w:val="Основной текст_"/>
    <w:link w:val="1a"/>
    <w:locked/>
    <w:rsid w:val="00B209A5"/>
    <w:rPr>
      <w:sz w:val="27"/>
      <w:shd w:val="clear" w:color="auto" w:fill="FFFFFF"/>
    </w:rPr>
  </w:style>
  <w:style w:type="paragraph" w:customStyle="1" w:styleId="1a">
    <w:name w:val="Основной текст1"/>
    <w:basedOn w:val="a"/>
    <w:link w:val="af"/>
    <w:rsid w:val="00B209A5"/>
    <w:pPr>
      <w:shd w:val="clear" w:color="auto" w:fill="FFFFFF"/>
      <w:suppressAutoHyphens w:val="0"/>
      <w:spacing w:before="300" w:line="322" w:lineRule="exact"/>
      <w:ind w:firstLine="0"/>
    </w:pPr>
    <w:rPr>
      <w:sz w:val="27"/>
      <w:szCs w:val="20"/>
    </w:rPr>
  </w:style>
  <w:style w:type="character" w:customStyle="1" w:styleId="5">
    <w:name w:val="Основной текст5"/>
    <w:uiPriority w:val="99"/>
    <w:rsid w:val="00F17C8B"/>
    <w:rPr>
      <w:rFonts w:ascii="Times New Roman" w:hAnsi="Times New Roman" w:cs="Times New Roman"/>
      <w:spacing w:val="0"/>
      <w:sz w:val="30"/>
      <w:szCs w:val="30"/>
      <w:u w:val="single"/>
      <w:shd w:val="clear" w:color="auto" w:fill="FFFFFF"/>
    </w:rPr>
  </w:style>
  <w:style w:type="paragraph" w:customStyle="1" w:styleId="p5">
    <w:name w:val="p5"/>
    <w:basedOn w:val="a"/>
    <w:rsid w:val="005A5936"/>
    <w:pPr>
      <w:suppressAutoHyphens w:val="0"/>
      <w:spacing w:before="100" w:beforeAutospacing="1" w:after="100" w:afterAutospacing="1"/>
      <w:ind w:firstLine="0"/>
      <w:jc w:val="left"/>
    </w:pPr>
    <w:rPr>
      <w:lang w:eastAsia="ru-RU"/>
    </w:rPr>
  </w:style>
  <w:style w:type="paragraph" w:styleId="af0">
    <w:name w:val="List Paragraph"/>
    <w:basedOn w:val="a"/>
    <w:uiPriority w:val="34"/>
    <w:qFormat/>
    <w:rsid w:val="00084B2C"/>
    <w:pPr>
      <w:ind w:left="720"/>
      <w:contextualSpacing/>
    </w:pPr>
  </w:style>
  <w:style w:type="paragraph" w:styleId="af1">
    <w:name w:val="No Spacing"/>
    <w:link w:val="af2"/>
    <w:uiPriority w:val="1"/>
    <w:qFormat/>
    <w:rsid w:val="009C69AE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7">
    <w:name w:val="Основной текст (7)_"/>
    <w:basedOn w:val="a0"/>
    <w:link w:val="70"/>
    <w:locked/>
    <w:rsid w:val="00CA6AA4"/>
    <w:rPr>
      <w:sz w:val="23"/>
      <w:szCs w:val="23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CA6AA4"/>
    <w:pPr>
      <w:shd w:val="clear" w:color="auto" w:fill="FFFFFF"/>
      <w:suppressAutoHyphens w:val="0"/>
      <w:spacing w:before="4380" w:line="317" w:lineRule="exact"/>
      <w:ind w:hanging="240"/>
    </w:pPr>
    <w:rPr>
      <w:sz w:val="23"/>
      <w:szCs w:val="23"/>
      <w:lang w:eastAsia="ru-RU"/>
    </w:rPr>
  </w:style>
  <w:style w:type="paragraph" w:customStyle="1" w:styleId="25">
    <w:name w:val="Основной текст25"/>
    <w:basedOn w:val="a"/>
    <w:rsid w:val="00A96DA7"/>
    <w:pPr>
      <w:shd w:val="clear" w:color="auto" w:fill="FFFFFF"/>
      <w:suppressAutoHyphens w:val="0"/>
      <w:spacing w:before="1080" w:after="4380" w:line="370" w:lineRule="exact"/>
      <w:ind w:hanging="700"/>
    </w:pPr>
    <w:rPr>
      <w:sz w:val="27"/>
      <w:szCs w:val="27"/>
      <w:lang w:eastAsia="ru-RU"/>
    </w:rPr>
  </w:style>
  <w:style w:type="character" w:customStyle="1" w:styleId="af3">
    <w:name w:val="Основной текст + Полужирный"/>
    <w:basedOn w:val="af"/>
    <w:rsid w:val="00A96DA7"/>
    <w:rPr>
      <w:b/>
      <w:bCs/>
      <w:sz w:val="27"/>
      <w:szCs w:val="27"/>
      <w:shd w:val="clear" w:color="auto" w:fill="FFFFFF"/>
    </w:rPr>
  </w:style>
  <w:style w:type="character" w:customStyle="1" w:styleId="120">
    <w:name w:val="Заголовок №1 (2)"/>
    <w:basedOn w:val="a0"/>
    <w:rsid w:val="00A96DA7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pacing w:val="0"/>
      <w:sz w:val="27"/>
      <w:szCs w:val="27"/>
      <w:u w:val="single"/>
    </w:rPr>
  </w:style>
  <w:style w:type="paragraph" w:customStyle="1" w:styleId="Default">
    <w:name w:val="Default"/>
    <w:rsid w:val="00E258D8"/>
    <w:pPr>
      <w:autoSpaceDE w:val="0"/>
      <w:autoSpaceDN w:val="0"/>
      <w:adjustRightInd w:val="0"/>
    </w:pPr>
    <w:rPr>
      <w:rFonts w:eastAsiaTheme="minorEastAsia"/>
      <w:color w:val="000000"/>
      <w:sz w:val="24"/>
      <w:szCs w:val="24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13051E"/>
    <w:rPr>
      <w:b/>
      <w:bCs/>
      <w:kern w:val="36"/>
      <w:sz w:val="48"/>
      <w:szCs w:val="48"/>
    </w:rPr>
  </w:style>
  <w:style w:type="table" w:styleId="af4">
    <w:name w:val="Table Grid"/>
    <w:basedOn w:val="a1"/>
    <w:uiPriority w:val="59"/>
    <w:locked/>
    <w:rsid w:val="002353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2">
    <w:name w:val="Без интервала Знак"/>
    <w:link w:val="af1"/>
    <w:uiPriority w:val="1"/>
    <w:locked/>
    <w:rsid w:val="0030355B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paragraph">
    <w:name w:val="paragraph"/>
    <w:basedOn w:val="a"/>
    <w:rsid w:val="000C20DC"/>
    <w:pPr>
      <w:suppressAutoHyphens w:val="0"/>
      <w:spacing w:before="100" w:beforeAutospacing="1" w:after="100" w:afterAutospacing="1"/>
      <w:ind w:firstLine="0"/>
      <w:jc w:val="left"/>
    </w:pPr>
    <w:rPr>
      <w:lang w:eastAsia="ru-RU"/>
    </w:rPr>
  </w:style>
  <w:style w:type="character" w:customStyle="1" w:styleId="normaltextrun">
    <w:name w:val="normaltextrun"/>
    <w:basedOn w:val="a0"/>
    <w:rsid w:val="000C20DC"/>
  </w:style>
  <w:style w:type="character" w:customStyle="1" w:styleId="spellingerror">
    <w:name w:val="spellingerror"/>
    <w:basedOn w:val="a0"/>
    <w:rsid w:val="000C20DC"/>
  </w:style>
  <w:style w:type="character" w:customStyle="1" w:styleId="FontStyle83">
    <w:name w:val="Font Style83"/>
    <w:qFormat/>
    <w:rsid w:val="000C20DC"/>
    <w:rPr>
      <w:rFonts w:ascii="Times New Roman" w:hAnsi="Times New Roman" w:cs="Times New Roman" w:hint="default"/>
      <w:sz w:val="26"/>
      <w:szCs w:val="26"/>
    </w:rPr>
  </w:style>
  <w:style w:type="character" w:customStyle="1" w:styleId="fontstyle01">
    <w:name w:val="fontstyle01"/>
    <w:basedOn w:val="a0"/>
    <w:rsid w:val="007D60F5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styleId="af5">
    <w:name w:val="Emphasis"/>
    <w:basedOn w:val="a0"/>
    <w:qFormat/>
    <w:locked/>
    <w:rsid w:val="008D2CC4"/>
    <w:rPr>
      <w:i/>
      <w:iCs/>
    </w:rPr>
  </w:style>
  <w:style w:type="character" w:customStyle="1" w:styleId="fontstyle21">
    <w:name w:val="fontstyle21"/>
    <w:basedOn w:val="a0"/>
    <w:rsid w:val="009F2F22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msonormalmailrucssattributepostfix">
    <w:name w:val="msonormal_mailru_css_attribute_postfix"/>
    <w:basedOn w:val="a"/>
    <w:rsid w:val="00F20D4E"/>
    <w:pPr>
      <w:suppressAutoHyphens w:val="0"/>
      <w:spacing w:before="100" w:beforeAutospacing="1" w:after="100" w:afterAutospacing="1"/>
      <w:ind w:firstLine="0"/>
      <w:jc w:val="left"/>
    </w:pPr>
    <w:rPr>
      <w:lang w:eastAsia="ru-RU"/>
    </w:rPr>
  </w:style>
  <w:style w:type="character" w:styleId="af6">
    <w:name w:val="Subtle Emphasis"/>
    <w:basedOn w:val="a0"/>
    <w:uiPriority w:val="19"/>
    <w:qFormat/>
    <w:rsid w:val="00F20D4E"/>
    <w:rPr>
      <w:i/>
      <w:iCs/>
      <w:color w:val="808080" w:themeColor="text1" w:themeTint="7F"/>
    </w:rPr>
  </w:style>
  <w:style w:type="character" w:customStyle="1" w:styleId="fontstyle31">
    <w:name w:val="fontstyle31"/>
    <w:basedOn w:val="a0"/>
    <w:rsid w:val="00582C22"/>
    <w:rPr>
      <w:rFonts w:ascii="Calibri" w:hAnsi="Calibri" w:cs="Calibri" w:hint="default"/>
      <w:b w:val="0"/>
      <w:bCs w:val="0"/>
      <w:i w:val="0"/>
      <w:iCs w:val="0"/>
      <w:color w:val="FFFFFF"/>
      <w:sz w:val="22"/>
      <w:szCs w:val="22"/>
    </w:rPr>
  </w:style>
  <w:style w:type="paragraph" w:styleId="af7">
    <w:name w:val="Plain Text"/>
    <w:basedOn w:val="a"/>
    <w:link w:val="af8"/>
    <w:uiPriority w:val="99"/>
    <w:semiHidden/>
    <w:unhideWhenUsed/>
    <w:rsid w:val="00AE10AD"/>
    <w:pPr>
      <w:suppressAutoHyphens w:val="0"/>
      <w:autoSpaceDE w:val="0"/>
      <w:autoSpaceDN w:val="0"/>
      <w:ind w:firstLine="0"/>
      <w:jc w:val="left"/>
    </w:pPr>
    <w:rPr>
      <w:rFonts w:ascii="Courier New" w:hAnsi="Courier New" w:cs="Courier New"/>
      <w:sz w:val="20"/>
      <w:szCs w:val="20"/>
      <w:lang w:val="en-US" w:eastAsia="ru-RU"/>
    </w:rPr>
  </w:style>
  <w:style w:type="character" w:customStyle="1" w:styleId="af8">
    <w:name w:val="Текст Знак"/>
    <w:basedOn w:val="a0"/>
    <w:link w:val="af7"/>
    <w:uiPriority w:val="99"/>
    <w:semiHidden/>
    <w:rsid w:val="00AE10AD"/>
    <w:rPr>
      <w:rFonts w:ascii="Courier New" w:hAnsi="Courier New" w:cs="Courier New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6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6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3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7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4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4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5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5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5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4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7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2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5B94BF-3E90-4ED7-BBEA-8DDF4DAF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1</Pages>
  <Words>1928</Words>
  <Characters>10996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Тимур</dc:creator>
  <cp:lastModifiedBy>SD_2</cp:lastModifiedBy>
  <cp:revision>13</cp:revision>
  <cp:lastPrinted>2022-08-17T07:32:00Z</cp:lastPrinted>
  <dcterms:created xsi:type="dcterms:W3CDTF">2024-08-16T07:51:00Z</dcterms:created>
  <dcterms:modified xsi:type="dcterms:W3CDTF">2024-11-05T20:40:00Z</dcterms:modified>
</cp:coreProperties>
</file>