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DF7" w:rsidRDefault="00974DF7" w:rsidP="002D6F96">
      <w:pPr>
        <w:spacing w:line="276" w:lineRule="auto"/>
        <w:jc w:val="center"/>
        <w:rPr>
          <w:b/>
          <w:bCs/>
          <w:sz w:val="28"/>
          <w:szCs w:val="28"/>
        </w:rPr>
      </w:pPr>
    </w:p>
    <w:p w:rsidR="004E0B3C" w:rsidRPr="001017C3" w:rsidRDefault="004E0B3C" w:rsidP="002D6F96">
      <w:pPr>
        <w:spacing w:line="276" w:lineRule="auto"/>
        <w:jc w:val="center"/>
        <w:rPr>
          <w:b/>
          <w:bCs/>
          <w:sz w:val="28"/>
          <w:szCs w:val="28"/>
        </w:rPr>
      </w:pPr>
      <w:r w:rsidRPr="001017C3">
        <w:rPr>
          <w:b/>
          <w:bCs/>
          <w:sz w:val="28"/>
          <w:szCs w:val="28"/>
        </w:rPr>
        <w:t>Доклад</w:t>
      </w:r>
    </w:p>
    <w:p w:rsidR="004E0B3C" w:rsidRPr="001017C3" w:rsidRDefault="004E0B3C" w:rsidP="002D6F96">
      <w:pPr>
        <w:spacing w:line="276" w:lineRule="auto"/>
        <w:jc w:val="center"/>
        <w:rPr>
          <w:b/>
          <w:bCs/>
          <w:sz w:val="28"/>
          <w:szCs w:val="28"/>
        </w:rPr>
      </w:pPr>
      <w:r w:rsidRPr="001017C3">
        <w:rPr>
          <w:b/>
          <w:bCs/>
          <w:sz w:val="28"/>
          <w:szCs w:val="28"/>
        </w:rPr>
        <w:t>начальника управления образования</w:t>
      </w:r>
    </w:p>
    <w:p w:rsidR="004E0B3C" w:rsidRPr="001017C3" w:rsidRDefault="004E0B3C" w:rsidP="002D6F96">
      <w:pPr>
        <w:spacing w:line="276" w:lineRule="auto"/>
        <w:jc w:val="center"/>
        <w:rPr>
          <w:b/>
          <w:bCs/>
          <w:sz w:val="28"/>
          <w:szCs w:val="28"/>
        </w:rPr>
      </w:pPr>
      <w:r w:rsidRPr="001017C3">
        <w:rPr>
          <w:b/>
          <w:bCs/>
          <w:sz w:val="28"/>
          <w:szCs w:val="28"/>
        </w:rPr>
        <w:t>на августовском совещании работников образования городского округа «г. Дербент» Республики Дагестан</w:t>
      </w:r>
    </w:p>
    <w:p w:rsidR="004E0B3C" w:rsidRPr="001017C3" w:rsidRDefault="004E0B3C" w:rsidP="002D6F96">
      <w:pPr>
        <w:spacing w:line="276" w:lineRule="auto"/>
        <w:jc w:val="center"/>
        <w:rPr>
          <w:b/>
          <w:bCs/>
          <w:sz w:val="28"/>
          <w:szCs w:val="28"/>
        </w:rPr>
      </w:pPr>
    </w:p>
    <w:p w:rsidR="004E0B3C" w:rsidRPr="001017C3" w:rsidRDefault="00974DF7" w:rsidP="00974DF7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«Стратегические цели и актуальные задачи содержания повышения качества</w:t>
      </w:r>
      <w:r w:rsidR="004E0B3C" w:rsidRPr="001017C3">
        <w:rPr>
          <w:b/>
          <w:bCs/>
          <w:sz w:val="28"/>
          <w:szCs w:val="28"/>
        </w:rPr>
        <w:t xml:space="preserve"> образования в городском округе  «город Дербент»</w:t>
      </w:r>
      <w:r>
        <w:rPr>
          <w:b/>
          <w:bCs/>
          <w:sz w:val="28"/>
          <w:szCs w:val="28"/>
        </w:rPr>
        <w:t>»</w:t>
      </w:r>
    </w:p>
    <w:p w:rsidR="004E0B3C" w:rsidRPr="001017C3" w:rsidRDefault="00974DF7" w:rsidP="002D6F96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27 августа 2019</w:t>
      </w:r>
      <w:r w:rsidR="004E0B3C" w:rsidRPr="001017C3">
        <w:rPr>
          <w:b/>
          <w:bCs/>
          <w:sz w:val="28"/>
          <w:szCs w:val="28"/>
        </w:rPr>
        <w:t xml:space="preserve"> года</w:t>
      </w:r>
    </w:p>
    <w:p w:rsidR="004E0B3C" w:rsidRPr="001017C3" w:rsidRDefault="004E0B3C" w:rsidP="002D6F96">
      <w:pPr>
        <w:spacing w:line="276" w:lineRule="auto"/>
        <w:jc w:val="center"/>
        <w:rPr>
          <w:b/>
          <w:bCs/>
          <w:sz w:val="28"/>
          <w:szCs w:val="28"/>
        </w:rPr>
      </w:pPr>
    </w:p>
    <w:p w:rsidR="004E0B3C" w:rsidRPr="00E30BE8" w:rsidRDefault="004E0B3C" w:rsidP="001770F0">
      <w:pPr>
        <w:rPr>
          <w:sz w:val="28"/>
          <w:szCs w:val="28"/>
        </w:rPr>
      </w:pPr>
      <w:r w:rsidRPr="00E30BE8">
        <w:rPr>
          <w:sz w:val="28"/>
          <w:szCs w:val="28"/>
        </w:rPr>
        <w:t>Уважаемый президиум!</w:t>
      </w:r>
    </w:p>
    <w:p w:rsidR="004E0B3C" w:rsidRPr="00E30BE8" w:rsidRDefault="004E0B3C" w:rsidP="001770F0">
      <w:pPr>
        <w:rPr>
          <w:sz w:val="28"/>
          <w:szCs w:val="28"/>
        </w:rPr>
      </w:pPr>
      <w:r w:rsidRPr="00E30BE8">
        <w:rPr>
          <w:sz w:val="28"/>
          <w:szCs w:val="28"/>
        </w:rPr>
        <w:t>Уважаемые коллеги!</w:t>
      </w:r>
    </w:p>
    <w:p w:rsidR="004E0B3C" w:rsidRPr="00E30BE8" w:rsidRDefault="004E0B3C" w:rsidP="001770F0">
      <w:pPr>
        <w:rPr>
          <w:sz w:val="28"/>
          <w:szCs w:val="28"/>
        </w:rPr>
      </w:pPr>
      <w:r w:rsidRPr="00E30BE8">
        <w:rPr>
          <w:sz w:val="28"/>
          <w:szCs w:val="28"/>
        </w:rPr>
        <w:t>Уважаемые участники и гости августовского педагогического совещания!</w:t>
      </w:r>
    </w:p>
    <w:p w:rsidR="00505A00" w:rsidRPr="00505A00" w:rsidRDefault="00927B54" w:rsidP="001770F0">
      <w:pPr>
        <w:shd w:val="clear" w:color="auto" w:fill="FFFFFF"/>
        <w:rPr>
          <w:rFonts w:ascii="yandex-sans" w:hAnsi="yandex-sans"/>
          <w:color w:val="000000"/>
          <w:sz w:val="16"/>
          <w:szCs w:val="16"/>
          <w:lang w:eastAsia="ru-RU"/>
        </w:rPr>
      </w:pPr>
      <w:r w:rsidRPr="001770F0">
        <w:rPr>
          <w:sz w:val="28"/>
          <w:szCs w:val="28"/>
        </w:rPr>
        <w:t xml:space="preserve">В преддверии каждого нового учебного года в Дербенте проходит </w:t>
      </w:r>
      <w:r w:rsidR="00C57DE1" w:rsidRPr="001770F0">
        <w:rPr>
          <w:sz w:val="28"/>
          <w:szCs w:val="28"/>
        </w:rPr>
        <w:t xml:space="preserve">встреча единомышленников в рамках </w:t>
      </w:r>
      <w:r w:rsidRPr="001770F0">
        <w:rPr>
          <w:sz w:val="28"/>
          <w:szCs w:val="28"/>
        </w:rPr>
        <w:t>августовск</w:t>
      </w:r>
      <w:r w:rsidR="00C57DE1" w:rsidRPr="001770F0">
        <w:rPr>
          <w:sz w:val="28"/>
          <w:szCs w:val="28"/>
        </w:rPr>
        <w:t>ой</w:t>
      </w:r>
      <w:r w:rsidRPr="001770F0">
        <w:rPr>
          <w:sz w:val="28"/>
          <w:szCs w:val="28"/>
        </w:rPr>
        <w:t xml:space="preserve"> конференци</w:t>
      </w:r>
      <w:r w:rsidR="00C57DE1" w:rsidRPr="001770F0">
        <w:rPr>
          <w:sz w:val="28"/>
          <w:szCs w:val="28"/>
        </w:rPr>
        <w:t>и</w:t>
      </w:r>
      <w:r w:rsidRPr="001770F0">
        <w:rPr>
          <w:sz w:val="28"/>
          <w:szCs w:val="28"/>
        </w:rPr>
        <w:t xml:space="preserve"> работников образования, которая</w:t>
      </w:r>
      <w:r w:rsidR="00FC6497">
        <w:rPr>
          <w:sz w:val="28"/>
          <w:szCs w:val="28"/>
        </w:rPr>
        <w:t xml:space="preserve"> </w:t>
      </w:r>
      <w:r w:rsidRPr="001770F0">
        <w:rPr>
          <w:sz w:val="28"/>
          <w:szCs w:val="28"/>
        </w:rPr>
        <w:t>анализиру</w:t>
      </w:r>
      <w:r w:rsidR="00213E35" w:rsidRPr="001770F0">
        <w:rPr>
          <w:sz w:val="28"/>
          <w:szCs w:val="28"/>
        </w:rPr>
        <w:t>ет</w:t>
      </w:r>
      <w:r w:rsidRPr="001770F0">
        <w:rPr>
          <w:sz w:val="28"/>
          <w:szCs w:val="28"/>
        </w:rPr>
        <w:t xml:space="preserve"> итоги достигнутого, определяет приоритеты и стратегические ориентиры дальнейшего развития муниципальной системы образования.</w:t>
      </w:r>
    </w:p>
    <w:p w:rsidR="004E0B3C" w:rsidRPr="00E30BE8" w:rsidRDefault="004E0B3C" w:rsidP="001770F0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Стратегическая цель развития современной школы в городском округе </w:t>
      </w:r>
      <w:r w:rsidR="00D06EAE">
        <w:rPr>
          <w:sz w:val="28"/>
          <w:szCs w:val="28"/>
        </w:rPr>
        <w:t>«</w:t>
      </w:r>
      <w:r w:rsidRPr="00E30BE8">
        <w:rPr>
          <w:sz w:val="28"/>
          <w:szCs w:val="28"/>
        </w:rPr>
        <w:t>г</w:t>
      </w:r>
      <w:r w:rsidR="00D06EAE">
        <w:rPr>
          <w:sz w:val="28"/>
          <w:szCs w:val="28"/>
        </w:rPr>
        <w:t xml:space="preserve">ород </w:t>
      </w:r>
      <w:r w:rsidRPr="00E30BE8">
        <w:rPr>
          <w:sz w:val="28"/>
          <w:szCs w:val="28"/>
        </w:rPr>
        <w:t xml:space="preserve"> Дербент</w:t>
      </w:r>
      <w:r w:rsidR="00D06EAE">
        <w:rPr>
          <w:sz w:val="28"/>
          <w:szCs w:val="28"/>
        </w:rPr>
        <w:t xml:space="preserve">» </w:t>
      </w:r>
      <w:r w:rsidRPr="00E30BE8">
        <w:rPr>
          <w:sz w:val="28"/>
          <w:szCs w:val="28"/>
        </w:rPr>
        <w:t>– повышение доступности качественного образования, соответствующего требованиям инновационного развития экономики муниципалитета, современным потребностям общества и каждого человека</w:t>
      </w:r>
      <w:r w:rsidR="00C00E7F">
        <w:rPr>
          <w:sz w:val="28"/>
          <w:szCs w:val="28"/>
        </w:rPr>
        <w:t>.</w:t>
      </w:r>
    </w:p>
    <w:p w:rsidR="004E0B3C" w:rsidRPr="00E30BE8" w:rsidRDefault="004E0B3C" w:rsidP="001770F0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Для обеспечения доступности и эффективности качественного образования в 2018-2019 учебном году в сфере образования городского округа </w:t>
      </w:r>
      <w:r w:rsidR="0055584A">
        <w:rPr>
          <w:sz w:val="28"/>
          <w:szCs w:val="28"/>
        </w:rPr>
        <w:t>«</w:t>
      </w:r>
      <w:r w:rsidRPr="00E30BE8">
        <w:rPr>
          <w:sz w:val="28"/>
          <w:szCs w:val="28"/>
        </w:rPr>
        <w:t>города Дербент</w:t>
      </w:r>
      <w:r w:rsidR="0055584A">
        <w:rPr>
          <w:sz w:val="28"/>
          <w:szCs w:val="28"/>
        </w:rPr>
        <w:t>»</w:t>
      </w:r>
      <w:r w:rsidRPr="00E30BE8">
        <w:rPr>
          <w:sz w:val="28"/>
          <w:szCs w:val="28"/>
        </w:rPr>
        <w:t xml:space="preserve"> проведены организационные и финансово-экономические мероприятия, создающие условия для формирования современных образовательных ресурсов и качественной модернизации системы образования.</w:t>
      </w:r>
    </w:p>
    <w:p w:rsidR="00326EC6" w:rsidRDefault="004E0B3C" w:rsidP="001770F0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Система образования города Дербента сегодня - это 30 </w:t>
      </w:r>
      <w:r w:rsidR="007203F7">
        <w:rPr>
          <w:sz w:val="28"/>
          <w:szCs w:val="28"/>
        </w:rPr>
        <w:t>муниципальных и</w:t>
      </w:r>
      <w:r w:rsidR="00821D8E">
        <w:rPr>
          <w:sz w:val="28"/>
          <w:szCs w:val="28"/>
        </w:rPr>
        <w:t xml:space="preserve"> 4 частных </w:t>
      </w:r>
      <w:r w:rsidR="00FC6497">
        <w:rPr>
          <w:sz w:val="28"/>
          <w:szCs w:val="28"/>
        </w:rPr>
        <w:t>учреждения</w:t>
      </w:r>
      <w:r w:rsidRPr="00E30BE8">
        <w:rPr>
          <w:sz w:val="28"/>
          <w:szCs w:val="28"/>
        </w:rPr>
        <w:t xml:space="preserve"> дошкольного образования с охватом </w:t>
      </w:r>
      <w:r w:rsidRPr="001770F0">
        <w:rPr>
          <w:sz w:val="28"/>
          <w:szCs w:val="28"/>
        </w:rPr>
        <w:t>5699 детей</w:t>
      </w:r>
      <w:r w:rsidR="002E46D1" w:rsidRPr="001770F0">
        <w:rPr>
          <w:sz w:val="28"/>
          <w:szCs w:val="28"/>
        </w:rPr>
        <w:t>; 27</w:t>
      </w:r>
      <w:r w:rsidRPr="001770F0">
        <w:rPr>
          <w:sz w:val="28"/>
          <w:szCs w:val="28"/>
        </w:rPr>
        <w:t xml:space="preserve"> учреждений общего образования с охватом </w:t>
      </w:r>
      <w:r w:rsidR="002E46D1" w:rsidRPr="001770F0">
        <w:rPr>
          <w:sz w:val="28"/>
          <w:szCs w:val="28"/>
        </w:rPr>
        <w:t>17113</w:t>
      </w:r>
      <w:r w:rsidRPr="001770F0">
        <w:rPr>
          <w:sz w:val="28"/>
          <w:szCs w:val="28"/>
        </w:rPr>
        <w:t xml:space="preserve"> учащихся и 10 учреждений дополнительного образования с охватом 4330</w:t>
      </w:r>
      <w:r w:rsidR="00821D8E" w:rsidRPr="001770F0">
        <w:rPr>
          <w:sz w:val="28"/>
          <w:szCs w:val="28"/>
        </w:rPr>
        <w:t xml:space="preserve"> учащихся.</w:t>
      </w:r>
    </w:p>
    <w:p w:rsidR="00326EC6" w:rsidRPr="00326EC6" w:rsidRDefault="00326EC6" w:rsidP="001770F0">
      <w:pPr>
        <w:rPr>
          <w:sz w:val="28"/>
          <w:szCs w:val="28"/>
        </w:rPr>
      </w:pPr>
      <w:r w:rsidRPr="00326EC6">
        <w:rPr>
          <w:sz w:val="28"/>
          <w:szCs w:val="28"/>
        </w:rPr>
        <w:t>Доля педагогических работников дошкольных образовательных учреждений с высшим образованием в общей численности педагогических работников муниципальных образовательных организаций города составляет 64,2%,  с высше</w:t>
      </w:r>
      <w:r w:rsidR="005F4F7A">
        <w:rPr>
          <w:sz w:val="28"/>
          <w:szCs w:val="28"/>
        </w:rPr>
        <w:t>й квалификационной категорией 22</w:t>
      </w:r>
      <w:r w:rsidRPr="00326EC6">
        <w:rPr>
          <w:sz w:val="28"/>
          <w:szCs w:val="28"/>
        </w:rPr>
        <w:t>,8%. При этом наблюдается увеличение  количества педагогов, имеющих высшую квалификационную категорию.</w:t>
      </w:r>
    </w:p>
    <w:p w:rsidR="000C25B5" w:rsidRPr="000C25B5" w:rsidRDefault="00326EC6" w:rsidP="001770F0">
      <w:pPr>
        <w:rPr>
          <w:sz w:val="28"/>
          <w:szCs w:val="28"/>
        </w:rPr>
      </w:pPr>
      <w:r w:rsidRPr="00326EC6">
        <w:rPr>
          <w:sz w:val="28"/>
          <w:szCs w:val="28"/>
        </w:rPr>
        <w:t>С целью соблюдения требований нового «Профессионального стандарта педагога</w:t>
      </w:r>
      <w:r w:rsidR="005F4F7A">
        <w:rPr>
          <w:sz w:val="28"/>
          <w:szCs w:val="28"/>
        </w:rPr>
        <w:t>»</w:t>
      </w:r>
      <w:r w:rsidRPr="00326EC6">
        <w:rPr>
          <w:sz w:val="28"/>
          <w:szCs w:val="28"/>
        </w:rPr>
        <w:t>, было организованно прохождение курсов повышения квалификации, переподготовки и дополнительного образования по различным направлениям. Общий охват педагогов, прошедших обучение в 2018</w:t>
      </w:r>
      <w:r w:rsidR="005F4F7A">
        <w:rPr>
          <w:sz w:val="28"/>
          <w:szCs w:val="28"/>
        </w:rPr>
        <w:t xml:space="preserve"> – 2019 учебном году составил 89%</w:t>
      </w:r>
      <w:r w:rsidR="0055584A">
        <w:rPr>
          <w:sz w:val="28"/>
          <w:szCs w:val="28"/>
        </w:rPr>
        <w:t>.</w:t>
      </w:r>
    </w:p>
    <w:p w:rsidR="004E0B3C" w:rsidRDefault="000C25B5" w:rsidP="001770F0">
      <w:pPr>
        <w:rPr>
          <w:sz w:val="28"/>
          <w:szCs w:val="28"/>
        </w:rPr>
      </w:pPr>
      <w:r w:rsidRPr="000C25B5">
        <w:rPr>
          <w:sz w:val="28"/>
          <w:szCs w:val="28"/>
        </w:rPr>
        <w:t xml:space="preserve">С 2014 года в школах города наблюдается увеличение численности обучающихся. В первый класс в этом году пойдут  более 2000 детей. Перегруженность ряда школ не позволяет осуществлять учебный процесс в одну смену, что затрудняет реализацию Федерального государственного </w:t>
      </w:r>
      <w:r w:rsidRPr="000C25B5">
        <w:rPr>
          <w:sz w:val="28"/>
          <w:szCs w:val="28"/>
        </w:rPr>
        <w:lastRenderedPageBreak/>
        <w:t>образовательного стандарта. В односменном режиме с охватом 3384 человек функционируют 48% образовательных организаци</w:t>
      </w:r>
      <w:proofErr w:type="gramStart"/>
      <w:r w:rsidRPr="000C25B5">
        <w:rPr>
          <w:sz w:val="28"/>
          <w:szCs w:val="28"/>
        </w:rPr>
        <w:t>й-</w:t>
      </w:r>
      <w:proofErr w:type="gramEnd"/>
      <w:r w:rsidRPr="000C25B5">
        <w:rPr>
          <w:sz w:val="28"/>
          <w:szCs w:val="28"/>
        </w:rPr>
        <w:t xml:space="preserve"> это 13 школ: СОШ</w:t>
      </w:r>
      <w:r w:rsidR="001770F0">
        <w:rPr>
          <w:sz w:val="28"/>
          <w:szCs w:val="28"/>
        </w:rPr>
        <w:t xml:space="preserve"> №№8, 9, 16, 20, гимназия №№ 2,</w:t>
      </w:r>
      <w:r w:rsidRPr="000C25B5">
        <w:rPr>
          <w:sz w:val="28"/>
          <w:szCs w:val="28"/>
        </w:rPr>
        <w:t>3, прогимнази</w:t>
      </w:r>
      <w:r w:rsidR="0055584A">
        <w:rPr>
          <w:sz w:val="28"/>
          <w:szCs w:val="28"/>
        </w:rPr>
        <w:t>и №15,18,«Президент», ДКК, СКШИ</w:t>
      </w:r>
      <w:r w:rsidRPr="000C25B5">
        <w:rPr>
          <w:sz w:val="28"/>
          <w:szCs w:val="28"/>
        </w:rPr>
        <w:t xml:space="preserve"> №7, интернаты №</w:t>
      </w:r>
      <w:r w:rsidR="0055584A">
        <w:rPr>
          <w:sz w:val="28"/>
          <w:szCs w:val="28"/>
        </w:rPr>
        <w:t xml:space="preserve">№ </w:t>
      </w:r>
      <w:r w:rsidRPr="000C25B5">
        <w:rPr>
          <w:sz w:val="28"/>
          <w:szCs w:val="28"/>
        </w:rPr>
        <w:t xml:space="preserve">2,6. </w:t>
      </w:r>
    </w:p>
    <w:p w:rsidR="00147E33" w:rsidRDefault="00147E33" w:rsidP="00974DF7">
      <w:pPr>
        <w:rPr>
          <w:sz w:val="28"/>
          <w:szCs w:val="28"/>
        </w:rPr>
      </w:pPr>
      <w:r>
        <w:rPr>
          <w:sz w:val="28"/>
          <w:szCs w:val="28"/>
        </w:rPr>
        <w:t>В 27 образовательных организациях города созданы и успешно развиваются государственные информационные системы:</w:t>
      </w:r>
    </w:p>
    <w:p w:rsidR="004A2164" w:rsidRPr="00084B2C" w:rsidRDefault="00147E33" w:rsidP="00974DF7">
      <w:pPr>
        <w:pStyle w:val="af1"/>
        <w:numPr>
          <w:ilvl w:val="0"/>
          <w:numId w:val="4"/>
        </w:numPr>
        <w:ind w:left="0" w:firstLine="284"/>
        <w:rPr>
          <w:sz w:val="28"/>
          <w:szCs w:val="28"/>
        </w:rPr>
      </w:pPr>
      <w:r w:rsidRPr="00084B2C">
        <w:rPr>
          <w:sz w:val="28"/>
          <w:szCs w:val="28"/>
        </w:rPr>
        <w:t>единая информационная система учета и мониторинга образовательных достижений обучающихся об</w:t>
      </w:r>
      <w:r w:rsidR="00974DF7">
        <w:rPr>
          <w:sz w:val="28"/>
          <w:szCs w:val="28"/>
        </w:rPr>
        <w:t>щеобразовательных организаций (</w:t>
      </w:r>
      <w:r w:rsidRPr="00084B2C">
        <w:rPr>
          <w:sz w:val="28"/>
          <w:szCs w:val="28"/>
        </w:rPr>
        <w:t>на баз</w:t>
      </w:r>
      <w:r w:rsidR="00974DF7">
        <w:rPr>
          <w:sz w:val="28"/>
          <w:szCs w:val="28"/>
        </w:rPr>
        <w:t>е платформы ООО «</w:t>
      </w:r>
      <w:proofErr w:type="spellStart"/>
      <w:r w:rsidR="00974DF7">
        <w:rPr>
          <w:sz w:val="28"/>
          <w:szCs w:val="28"/>
        </w:rPr>
        <w:t>Дневник</w:t>
      </w:r>
      <w:proofErr w:type="gramStart"/>
      <w:r w:rsidR="00974DF7">
        <w:rPr>
          <w:sz w:val="28"/>
          <w:szCs w:val="28"/>
        </w:rPr>
        <w:t>.Р</w:t>
      </w:r>
      <w:proofErr w:type="gramEnd"/>
      <w:r w:rsidR="00974DF7">
        <w:rPr>
          <w:sz w:val="28"/>
          <w:szCs w:val="28"/>
        </w:rPr>
        <w:t>у</w:t>
      </w:r>
      <w:proofErr w:type="spellEnd"/>
      <w:r w:rsidR="00974DF7">
        <w:rPr>
          <w:sz w:val="28"/>
          <w:szCs w:val="28"/>
        </w:rPr>
        <w:t>»);</w:t>
      </w:r>
    </w:p>
    <w:p w:rsidR="007C1EB3" w:rsidRPr="0055584A" w:rsidRDefault="00147E33" w:rsidP="0055584A">
      <w:pPr>
        <w:pStyle w:val="af1"/>
        <w:numPr>
          <w:ilvl w:val="0"/>
          <w:numId w:val="7"/>
        </w:numPr>
        <w:ind w:left="0" w:firstLine="426"/>
        <w:rPr>
          <w:sz w:val="28"/>
          <w:szCs w:val="28"/>
        </w:rPr>
      </w:pPr>
      <w:r w:rsidRPr="0055584A">
        <w:rPr>
          <w:sz w:val="28"/>
          <w:szCs w:val="28"/>
        </w:rPr>
        <w:t>автоматизированная электронная система управления дошколь</w:t>
      </w:r>
      <w:r w:rsidR="004A2164" w:rsidRPr="0055584A">
        <w:rPr>
          <w:sz w:val="28"/>
          <w:szCs w:val="28"/>
        </w:rPr>
        <w:t>ными образовательными организациям</w:t>
      </w:r>
      <w:r w:rsidR="00AF2464">
        <w:rPr>
          <w:sz w:val="28"/>
          <w:szCs w:val="28"/>
        </w:rPr>
        <w:t>и АИС «Электронный детский сад»</w:t>
      </w:r>
      <w:r w:rsidR="004A2164" w:rsidRPr="0055584A">
        <w:rPr>
          <w:sz w:val="28"/>
          <w:szCs w:val="28"/>
        </w:rPr>
        <w:t xml:space="preserve">. </w:t>
      </w:r>
    </w:p>
    <w:p w:rsidR="0003736C" w:rsidRDefault="0003736C" w:rsidP="005F4F7A">
      <w:pPr>
        <w:ind w:firstLine="284"/>
        <w:rPr>
          <w:sz w:val="28"/>
          <w:szCs w:val="28"/>
        </w:rPr>
      </w:pPr>
      <w:r w:rsidRPr="0003736C">
        <w:rPr>
          <w:sz w:val="28"/>
          <w:szCs w:val="28"/>
        </w:rPr>
        <w:t>На сегодняшний день муниципальная система дошкольного образования Дербента работает в режиме инновационного развития, соответствует современному уровню социально-экономического развития нашего города, потребностям населения и ориентирована на обеспечение государственных гарантий прав каждого ребенка, п</w:t>
      </w:r>
      <w:r w:rsidR="00FC6497">
        <w:rPr>
          <w:sz w:val="28"/>
          <w:szCs w:val="28"/>
        </w:rPr>
        <w:t>роживающего на территории городского округа</w:t>
      </w:r>
      <w:r w:rsidR="0055584A">
        <w:rPr>
          <w:sz w:val="28"/>
          <w:szCs w:val="28"/>
        </w:rPr>
        <w:t xml:space="preserve"> «город</w:t>
      </w:r>
      <w:r w:rsidRPr="0003736C">
        <w:rPr>
          <w:sz w:val="28"/>
          <w:szCs w:val="28"/>
        </w:rPr>
        <w:t xml:space="preserve"> Дербент» на получение  качественного и доступного дошкольного образования. Численность детей, охваченных дошкольным образованием, </w:t>
      </w:r>
      <w:r w:rsidR="00D056D2" w:rsidRPr="006B12E6">
        <w:rPr>
          <w:sz w:val="28"/>
          <w:szCs w:val="28"/>
        </w:rPr>
        <w:t xml:space="preserve">сегодня составляет </w:t>
      </w:r>
      <w:r w:rsidR="006B12E6" w:rsidRPr="006B12E6">
        <w:rPr>
          <w:sz w:val="28"/>
          <w:szCs w:val="28"/>
        </w:rPr>
        <w:t>5328</w:t>
      </w:r>
      <w:r w:rsidRPr="006B12E6">
        <w:rPr>
          <w:sz w:val="28"/>
          <w:szCs w:val="28"/>
        </w:rPr>
        <w:t xml:space="preserve"> человек.</w:t>
      </w:r>
    </w:p>
    <w:p w:rsidR="005F4F7A" w:rsidRDefault="005F4F7A" w:rsidP="005F4F7A">
      <w:pPr>
        <w:ind w:firstLine="284"/>
        <w:rPr>
          <w:sz w:val="28"/>
          <w:szCs w:val="28"/>
        </w:rPr>
      </w:pPr>
      <w:r w:rsidRPr="005F4F7A">
        <w:rPr>
          <w:sz w:val="28"/>
          <w:szCs w:val="28"/>
        </w:rPr>
        <w:t>Современное дошкольное образование развивается в режиме инновационного поиска. Способствуют повышению его качества и выхода на новый качественный уровень развития – педагогические встречи и семинары по обмену опытом, которые на высоком организационном уровне состоялись в этом году на базе МБДОУ № 1, № 25 (совместно с детским садом № 23), № 30 и № 33.</w:t>
      </w:r>
    </w:p>
    <w:p w:rsidR="0003736C" w:rsidRPr="0003736C" w:rsidRDefault="0003736C" w:rsidP="0003736C">
      <w:pPr>
        <w:rPr>
          <w:sz w:val="28"/>
          <w:szCs w:val="28"/>
        </w:rPr>
      </w:pPr>
      <w:r w:rsidRPr="0003736C">
        <w:rPr>
          <w:sz w:val="28"/>
          <w:szCs w:val="28"/>
        </w:rPr>
        <w:t>Повышению престижа профессии дошкольного работника способствовали мероприятия, направленные на реализацию творческого потенциала педагогов ДОУ. Призовые места дошкольников в республиканских и муниципальных конкурсах говорят о качественной подготовке детей и высоком уровне педагогического мастерства.</w:t>
      </w:r>
    </w:p>
    <w:p w:rsidR="0003736C" w:rsidRPr="0003736C" w:rsidRDefault="0003736C" w:rsidP="0003736C">
      <w:pPr>
        <w:rPr>
          <w:sz w:val="28"/>
          <w:szCs w:val="28"/>
        </w:rPr>
      </w:pPr>
      <w:r w:rsidRPr="0003736C">
        <w:rPr>
          <w:sz w:val="28"/>
          <w:szCs w:val="28"/>
        </w:rPr>
        <w:t>Помимо активного участия воспитанников детских садов Дербента в муниципальных конкурсах, таких как: конкурсы вокального и хореографического мастерства «Золотой голос детского сада» и «Радуга танца», конкурс проектно-исследовательских работ «</w:t>
      </w:r>
      <w:proofErr w:type="spellStart"/>
      <w:r w:rsidRPr="0003736C">
        <w:rPr>
          <w:sz w:val="28"/>
          <w:szCs w:val="28"/>
        </w:rPr>
        <w:t>Дербентцы</w:t>
      </w:r>
      <w:proofErr w:type="spellEnd"/>
      <w:r w:rsidRPr="0003736C">
        <w:rPr>
          <w:sz w:val="28"/>
          <w:szCs w:val="28"/>
        </w:rPr>
        <w:t xml:space="preserve"> – герои современности», конкурс чтецов, посвященный Дню п</w:t>
      </w:r>
      <w:r w:rsidR="00930AF4">
        <w:rPr>
          <w:sz w:val="28"/>
          <w:szCs w:val="28"/>
        </w:rPr>
        <w:t>обеды, «Помним. Гордимся. Чтим».</w:t>
      </w:r>
      <w:r w:rsidR="00FC6497">
        <w:rPr>
          <w:sz w:val="28"/>
          <w:szCs w:val="28"/>
        </w:rPr>
        <w:t xml:space="preserve"> </w:t>
      </w:r>
      <w:r w:rsidR="00930AF4">
        <w:rPr>
          <w:sz w:val="28"/>
          <w:szCs w:val="28"/>
        </w:rPr>
        <w:t>О</w:t>
      </w:r>
      <w:r w:rsidRPr="0003736C">
        <w:rPr>
          <w:sz w:val="28"/>
          <w:szCs w:val="28"/>
        </w:rPr>
        <w:t>традно отметить, что горизонты побед наших дошколят в этом году расширились до уровня республики.</w:t>
      </w:r>
    </w:p>
    <w:p w:rsidR="0003736C" w:rsidRPr="0003736C" w:rsidRDefault="0003736C" w:rsidP="0003736C">
      <w:pPr>
        <w:rPr>
          <w:sz w:val="28"/>
          <w:szCs w:val="28"/>
        </w:rPr>
      </w:pPr>
      <w:r w:rsidRPr="0003736C">
        <w:rPr>
          <w:sz w:val="28"/>
          <w:szCs w:val="28"/>
        </w:rPr>
        <w:t xml:space="preserve">Призерами республиканских конкурсов: «Науки юношей питают», «Мы - равные, мы - разные», региональной </w:t>
      </w:r>
      <w:r w:rsidR="00FC6497">
        <w:rPr>
          <w:sz w:val="28"/>
          <w:szCs w:val="28"/>
        </w:rPr>
        <w:t>олимпиады «Хочу все знать» стали</w:t>
      </w:r>
      <w:r w:rsidRPr="0003736C">
        <w:rPr>
          <w:sz w:val="28"/>
          <w:szCs w:val="28"/>
        </w:rPr>
        <w:t xml:space="preserve"> 9 детей, это воспитанники МБДОУ № 28 «Дельфин», МБДОУ № 30 «Улыбка», Прогимназии № 15.</w:t>
      </w:r>
    </w:p>
    <w:p w:rsidR="0003736C" w:rsidRDefault="0003736C" w:rsidP="0003736C">
      <w:pPr>
        <w:rPr>
          <w:sz w:val="28"/>
          <w:szCs w:val="28"/>
        </w:rPr>
      </w:pPr>
      <w:r w:rsidRPr="0003736C">
        <w:rPr>
          <w:sz w:val="28"/>
          <w:szCs w:val="28"/>
        </w:rPr>
        <w:t>С особо широким размахом прошло участие дошколят нашего города в республиканском конкурсе «Золотые правила нравственности», организованно</w:t>
      </w:r>
      <w:r w:rsidR="00930AF4">
        <w:rPr>
          <w:sz w:val="28"/>
          <w:szCs w:val="28"/>
        </w:rPr>
        <w:t xml:space="preserve">м отделом просвещения </w:t>
      </w:r>
      <w:proofErr w:type="spellStart"/>
      <w:r w:rsidR="00930AF4">
        <w:rPr>
          <w:sz w:val="28"/>
          <w:szCs w:val="28"/>
        </w:rPr>
        <w:t>Муфтията</w:t>
      </w:r>
      <w:proofErr w:type="spellEnd"/>
      <w:r w:rsidR="00930AF4">
        <w:rPr>
          <w:sz w:val="28"/>
          <w:szCs w:val="28"/>
        </w:rPr>
        <w:t xml:space="preserve"> Р</w:t>
      </w:r>
      <w:r w:rsidRPr="0003736C">
        <w:rPr>
          <w:sz w:val="28"/>
          <w:szCs w:val="28"/>
        </w:rPr>
        <w:t>еспублики</w:t>
      </w:r>
      <w:r w:rsidR="00930AF4">
        <w:rPr>
          <w:sz w:val="28"/>
          <w:szCs w:val="28"/>
        </w:rPr>
        <w:t xml:space="preserve"> Дагестан</w:t>
      </w:r>
      <w:r w:rsidRPr="0003736C">
        <w:rPr>
          <w:sz w:val="28"/>
          <w:szCs w:val="28"/>
        </w:rPr>
        <w:t>. Количество представленных конкурсных работ из Дербента оказалось больше, чем в целом по всей республике, в возрастной категории «дошкольный возраст». 20 детских садов прошли в финал конкурса, 9-ти из которых была присужде</w:t>
      </w:r>
      <w:r w:rsidR="00930AF4">
        <w:rPr>
          <w:sz w:val="28"/>
          <w:szCs w:val="28"/>
        </w:rPr>
        <w:t>на высшая награда - «Гран-при» К</w:t>
      </w:r>
      <w:r w:rsidRPr="0003736C">
        <w:rPr>
          <w:sz w:val="28"/>
          <w:szCs w:val="28"/>
        </w:rPr>
        <w:t>онкурса.</w:t>
      </w:r>
    </w:p>
    <w:p w:rsidR="00BE6B9B" w:rsidRPr="00BE6B9B" w:rsidRDefault="00BE6B9B" w:rsidP="00BE6B9B">
      <w:pPr>
        <w:rPr>
          <w:sz w:val="28"/>
          <w:szCs w:val="28"/>
        </w:rPr>
      </w:pPr>
      <w:r w:rsidRPr="00BE6B9B">
        <w:rPr>
          <w:sz w:val="28"/>
          <w:szCs w:val="28"/>
        </w:rPr>
        <w:lastRenderedPageBreak/>
        <w:t>Свидетельством высокого уровня профессиональной компетентности педагогов-дошкольников Дербента являются их достижения на Республиканском уровне, которые занимают достойное место в системе образования республики.</w:t>
      </w:r>
    </w:p>
    <w:p w:rsidR="00BE6B9B" w:rsidRPr="0003736C" w:rsidRDefault="00BE6B9B" w:rsidP="00BE6B9B">
      <w:pPr>
        <w:rPr>
          <w:sz w:val="28"/>
          <w:szCs w:val="28"/>
        </w:rPr>
      </w:pPr>
      <w:r w:rsidRPr="00BE6B9B">
        <w:rPr>
          <w:sz w:val="28"/>
          <w:szCs w:val="28"/>
        </w:rPr>
        <w:t xml:space="preserve">В этом году, на Республиканском этапе конкурса «Воспитатель года», Гусейнова </w:t>
      </w:r>
      <w:proofErr w:type="spellStart"/>
      <w:r w:rsidRPr="00BE6B9B">
        <w:rPr>
          <w:sz w:val="28"/>
          <w:szCs w:val="28"/>
        </w:rPr>
        <w:t>Зухра</w:t>
      </w:r>
      <w:proofErr w:type="spellEnd"/>
      <w:r w:rsidR="000477F0">
        <w:rPr>
          <w:sz w:val="28"/>
          <w:szCs w:val="28"/>
        </w:rPr>
        <w:t xml:space="preserve"> </w:t>
      </w:r>
      <w:proofErr w:type="spellStart"/>
      <w:r w:rsidRPr="00BE6B9B">
        <w:rPr>
          <w:sz w:val="28"/>
          <w:szCs w:val="28"/>
        </w:rPr>
        <w:t>Ярахмедовна</w:t>
      </w:r>
      <w:proofErr w:type="spellEnd"/>
      <w:r w:rsidRPr="00BE6B9B">
        <w:rPr>
          <w:sz w:val="28"/>
          <w:szCs w:val="28"/>
        </w:rPr>
        <w:t>, воспитатель МБДОУ № 20 «Аленушка», завоевала почетное второе место.</w:t>
      </w:r>
    </w:p>
    <w:p w:rsidR="0003736C" w:rsidRPr="0003736C" w:rsidRDefault="0003736C" w:rsidP="0003736C">
      <w:pPr>
        <w:rPr>
          <w:sz w:val="28"/>
          <w:szCs w:val="28"/>
        </w:rPr>
      </w:pPr>
      <w:r w:rsidRPr="0003736C">
        <w:rPr>
          <w:sz w:val="28"/>
          <w:szCs w:val="28"/>
        </w:rPr>
        <w:t>В Республиканском конкурсе «Науки юношей питают», педагоги Прогимназии</w:t>
      </w:r>
      <w:r w:rsidR="00930AF4">
        <w:rPr>
          <w:sz w:val="28"/>
          <w:szCs w:val="28"/>
        </w:rPr>
        <w:t xml:space="preserve"> №</w:t>
      </w:r>
      <w:r w:rsidRPr="0003736C">
        <w:rPr>
          <w:sz w:val="28"/>
          <w:szCs w:val="28"/>
        </w:rPr>
        <w:t xml:space="preserve">18 принесли городу сразу 2 призовых места. Прогимназия </w:t>
      </w:r>
      <w:r w:rsidR="00930AF4">
        <w:rPr>
          <w:sz w:val="28"/>
          <w:szCs w:val="28"/>
        </w:rPr>
        <w:t>№</w:t>
      </w:r>
      <w:r w:rsidRPr="0003736C">
        <w:rPr>
          <w:sz w:val="28"/>
          <w:szCs w:val="28"/>
        </w:rPr>
        <w:t>18 также стала призером Республиканского конкурса «Лучшая методическая служба ДОУ».</w:t>
      </w:r>
    </w:p>
    <w:p w:rsidR="0003736C" w:rsidRPr="0003736C" w:rsidRDefault="0003736C" w:rsidP="0003736C">
      <w:pPr>
        <w:rPr>
          <w:sz w:val="28"/>
          <w:szCs w:val="28"/>
        </w:rPr>
      </w:pPr>
      <w:r w:rsidRPr="0003736C">
        <w:rPr>
          <w:sz w:val="28"/>
          <w:szCs w:val="28"/>
        </w:rPr>
        <w:t xml:space="preserve">Призовыми местами завершилось участие педагогов Прогимназии </w:t>
      </w:r>
      <w:r w:rsidR="00930AF4">
        <w:rPr>
          <w:sz w:val="28"/>
          <w:szCs w:val="28"/>
        </w:rPr>
        <w:t>№</w:t>
      </w:r>
      <w:r w:rsidRPr="0003736C">
        <w:rPr>
          <w:sz w:val="28"/>
          <w:szCs w:val="28"/>
        </w:rPr>
        <w:t xml:space="preserve">15 и Прогимназии </w:t>
      </w:r>
      <w:r w:rsidR="00930AF4">
        <w:rPr>
          <w:sz w:val="28"/>
          <w:szCs w:val="28"/>
        </w:rPr>
        <w:t>№</w:t>
      </w:r>
      <w:r w:rsidRPr="0003736C">
        <w:rPr>
          <w:sz w:val="28"/>
          <w:szCs w:val="28"/>
        </w:rPr>
        <w:t>18 в Республиканском конкурсе проектных работ «Развитие художественных способностей детей через художественно-театрализованную деятельность». А детский сад № 17 стал призером Республиканского конкурса «Лучший образовательный проект».</w:t>
      </w:r>
    </w:p>
    <w:p w:rsidR="0003736C" w:rsidRPr="0003736C" w:rsidRDefault="00FC6497" w:rsidP="0003736C">
      <w:pPr>
        <w:rPr>
          <w:sz w:val="28"/>
          <w:szCs w:val="28"/>
        </w:rPr>
      </w:pPr>
      <w:r>
        <w:rPr>
          <w:sz w:val="28"/>
          <w:szCs w:val="28"/>
        </w:rPr>
        <w:t xml:space="preserve">В несколько </w:t>
      </w:r>
      <w:r w:rsidR="0003736C" w:rsidRPr="0003736C">
        <w:rPr>
          <w:sz w:val="28"/>
          <w:szCs w:val="28"/>
        </w:rPr>
        <w:t xml:space="preserve"> раз возросло число участников во Всероссийских дистанционных конкурсах, как среди воспитанников, так и среди педагогов-дошкольников нашего города.</w:t>
      </w:r>
    </w:p>
    <w:p w:rsidR="0003736C" w:rsidRPr="0003736C" w:rsidRDefault="00657AFB" w:rsidP="00657AFB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03736C" w:rsidRPr="0003736C">
        <w:rPr>
          <w:sz w:val="28"/>
          <w:szCs w:val="28"/>
        </w:rPr>
        <w:t>бладателем звания лауреата-победителя во Всероссийских конкурсах: «Образцовый детский сад», «Новаторство в образовании-2019», «500 лучших дошкольных образовательных организаций страны-2019», «Лидер в области внедрения инновационных и развивающих игр в обучении», «Страна экологическая» и Всероссийского смотра-конкурса «Достижения образования»</w:t>
      </w:r>
      <w:r>
        <w:t xml:space="preserve"> </w:t>
      </w:r>
      <w:r w:rsidRPr="00FC6497">
        <w:rPr>
          <w:sz w:val="28"/>
          <w:szCs w:val="28"/>
        </w:rPr>
        <w:t>стала</w:t>
      </w:r>
      <w:r>
        <w:t xml:space="preserve"> </w:t>
      </w:r>
      <w:r w:rsidRPr="00657AFB">
        <w:rPr>
          <w:sz w:val="28"/>
          <w:szCs w:val="28"/>
        </w:rPr>
        <w:t>МБДО</w:t>
      </w:r>
      <w:r>
        <w:rPr>
          <w:sz w:val="28"/>
          <w:szCs w:val="28"/>
        </w:rPr>
        <w:t>У № 30 «Улыбка»</w:t>
      </w:r>
      <w:r w:rsidR="0003736C" w:rsidRPr="0003736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Отрадно отметить, что п</w:t>
      </w:r>
      <w:r w:rsidR="0003736C" w:rsidRPr="0003736C">
        <w:rPr>
          <w:sz w:val="28"/>
          <w:szCs w:val="28"/>
        </w:rPr>
        <w:t>о итогам Международного конкурса профессионального мастерства специалистов дошкольных образовательных организаций ст</w:t>
      </w:r>
      <w:r w:rsidR="00FC6497">
        <w:rPr>
          <w:sz w:val="28"/>
          <w:szCs w:val="28"/>
        </w:rPr>
        <w:t>ран СНГ «Мастерство без границ»,</w:t>
      </w:r>
      <w:r w:rsidR="000919B3">
        <w:rPr>
          <w:sz w:val="28"/>
          <w:szCs w:val="28"/>
        </w:rPr>
        <w:t xml:space="preserve"> </w:t>
      </w:r>
      <w:r w:rsidR="00FC6497">
        <w:rPr>
          <w:sz w:val="28"/>
          <w:szCs w:val="28"/>
        </w:rPr>
        <w:t>д</w:t>
      </w:r>
      <w:r w:rsidRPr="00657AFB">
        <w:rPr>
          <w:sz w:val="28"/>
          <w:szCs w:val="28"/>
        </w:rPr>
        <w:t xml:space="preserve">иректор Прогимназия № 15, </w:t>
      </w:r>
      <w:proofErr w:type="spellStart"/>
      <w:r w:rsidRPr="00657AFB">
        <w:rPr>
          <w:sz w:val="28"/>
          <w:szCs w:val="28"/>
        </w:rPr>
        <w:t>Раана</w:t>
      </w:r>
      <w:proofErr w:type="spellEnd"/>
      <w:r w:rsidR="000477F0">
        <w:rPr>
          <w:sz w:val="28"/>
          <w:szCs w:val="28"/>
        </w:rPr>
        <w:t xml:space="preserve"> </w:t>
      </w:r>
      <w:proofErr w:type="spellStart"/>
      <w:r w:rsidRPr="00657AFB">
        <w:rPr>
          <w:sz w:val="28"/>
          <w:szCs w:val="28"/>
        </w:rPr>
        <w:t>Алимурадова</w:t>
      </w:r>
      <w:proofErr w:type="spellEnd"/>
      <w:r w:rsidRPr="00657AFB">
        <w:rPr>
          <w:sz w:val="28"/>
          <w:szCs w:val="28"/>
        </w:rPr>
        <w:t xml:space="preserve">, была удостоена звания «Лучший заведующий» </w:t>
      </w:r>
      <w:r w:rsidR="0003736C" w:rsidRPr="0003736C">
        <w:rPr>
          <w:sz w:val="28"/>
          <w:szCs w:val="28"/>
        </w:rPr>
        <w:t xml:space="preserve"> Учреждение также вошло в число 100 лучших дошкольных образовательных организаций  России», став лауреатом-победителем Всероссийского конкурса,  а также - обладателем звания лауреата Всероссийской Национальной Премии «Профессионалы - гордость России».</w:t>
      </w:r>
      <w:proofErr w:type="gramEnd"/>
    </w:p>
    <w:p w:rsidR="0003736C" w:rsidRDefault="0003736C" w:rsidP="0003736C">
      <w:pPr>
        <w:rPr>
          <w:sz w:val="28"/>
          <w:szCs w:val="28"/>
          <w:highlight w:val="yellow"/>
        </w:rPr>
      </w:pPr>
      <w:r w:rsidRPr="0003736C">
        <w:rPr>
          <w:sz w:val="28"/>
          <w:szCs w:val="28"/>
        </w:rPr>
        <w:t>Тематические мероприятия и выставки, приуроченные к знаменательным датам, участие в акциях, культурно-массовых и спортивных мероприятиях – всё это неотъемлемая составляющая муниципальной системы дошкольного образования сегодня. Таким образом, можно сделать вывод, что система дошкольного образования работает в режиме непрерывного развития и совершенствования.</w:t>
      </w:r>
    </w:p>
    <w:p w:rsidR="00630E08" w:rsidRDefault="00630E08" w:rsidP="00552B3E">
      <w:pPr>
        <w:rPr>
          <w:sz w:val="28"/>
          <w:szCs w:val="28"/>
        </w:rPr>
      </w:pPr>
      <w:r w:rsidRPr="00630E08">
        <w:rPr>
          <w:b/>
          <w:sz w:val="28"/>
          <w:szCs w:val="28"/>
        </w:rPr>
        <w:t>Уважаемые коллеги</w:t>
      </w:r>
      <w:r>
        <w:rPr>
          <w:sz w:val="28"/>
          <w:szCs w:val="28"/>
        </w:rPr>
        <w:t>!</w:t>
      </w:r>
    </w:p>
    <w:p w:rsidR="0069066B" w:rsidRPr="0069066B" w:rsidRDefault="0069066B" w:rsidP="00552B3E">
      <w:pPr>
        <w:rPr>
          <w:sz w:val="28"/>
          <w:szCs w:val="28"/>
        </w:rPr>
      </w:pPr>
      <w:r w:rsidRPr="0069066B">
        <w:rPr>
          <w:sz w:val="28"/>
          <w:szCs w:val="28"/>
        </w:rPr>
        <w:t>Одним из показателей качества образования являются результаты освоения образовательных программ, учебные достижения учащихся.</w:t>
      </w:r>
    </w:p>
    <w:p w:rsidR="0069066B" w:rsidRPr="0069066B" w:rsidRDefault="0069066B" w:rsidP="00552B3E">
      <w:pPr>
        <w:rPr>
          <w:sz w:val="28"/>
          <w:szCs w:val="28"/>
        </w:rPr>
      </w:pPr>
      <w:r>
        <w:rPr>
          <w:sz w:val="28"/>
          <w:szCs w:val="28"/>
        </w:rPr>
        <w:t>Всего в 2018-2019</w:t>
      </w:r>
      <w:r w:rsidRPr="0069066B">
        <w:rPr>
          <w:sz w:val="28"/>
          <w:szCs w:val="28"/>
        </w:rPr>
        <w:t xml:space="preserve"> учебном</w:t>
      </w:r>
      <w:r>
        <w:rPr>
          <w:sz w:val="28"/>
          <w:szCs w:val="28"/>
        </w:rPr>
        <w:t xml:space="preserve"> году подлежало аттестации 14938 учащих</w:t>
      </w:r>
      <w:r w:rsidRPr="0069066B">
        <w:rPr>
          <w:sz w:val="28"/>
          <w:szCs w:val="28"/>
        </w:rPr>
        <w:t>ся 2-11 классов.</w:t>
      </w:r>
      <w:r w:rsidR="000919B3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69066B">
        <w:rPr>
          <w:sz w:val="28"/>
          <w:szCs w:val="28"/>
        </w:rPr>
        <w:t>спеваемость по городу состав</w:t>
      </w:r>
      <w:r>
        <w:rPr>
          <w:sz w:val="28"/>
          <w:szCs w:val="28"/>
        </w:rPr>
        <w:t>ила  99</w:t>
      </w:r>
      <w:r w:rsidRPr="0069066B">
        <w:rPr>
          <w:sz w:val="28"/>
          <w:szCs w:val="28"/>
        </w:rPr>
        <w:t xml:space="preserve">% </w:t>
      </w:r>
      <w:r>
        <w:rPr>
          <w:sz w:val="28"/>
          <w:szCs w:val="28"/>
        </w:rPr>
        <w:t>, что подтверждает прошлогодний результат.</w:t>
      </w:r>
      <w:r w:rsidR="000919B3">
        <w:rPr>
          <w:sz w:val="28"/>
          <w:szCs w:val="28"/>
        </w:rPr>
        <w:t xml:space="preserve"> </w:t>
      </w:r>
      <w:r w:rsidRPr="0069066B">
        <w:rPr>
          <w:sz w:val="28"/>
          <w:szCs w:val="28"/>
        </w:rPr>
        <w:t>Качество знаний составило</w:t>
      </w:r>
      <w:r w:rsidR="000919B3">
        <w:rPr>
          <w:sz w:val="28"/>
          <w:szCs w:val="28"/>
        </w:rPr>
        <w:t xml:space="preserve"> </w:t>
      </w:r>
      <w:r w:rsidR="00552B3E">
        <w:rPr>
          <w:sz w:val="28"/>
          <w:szCs w:val="28"/>
        </w:rPr>
        <w:t>65</w:t>
      </w:r>
      <w:r w:rsidR="000C25B5">
        <w:rPr>
          <w:sz w:val="28"/>
          <w:szCs w:val="28"/>
        </w:rPr>
        <w:t>% (в 2017-2018</w:t>
      </w:r>
      <w:r w:rsidR="00552B3E">
        <w:rPr>
          <w:sz w:val="28"/>
          <w:szCs w:val="28"/>
        </w:rPr>
        <w:t xml:space="preserve"> учебном году - 53</w:t>
      </w:r>
      <w:r w:rsidR="005925FB">
        <w:rPr>
          <w:sz w:val="28"/>
          <w:szCs w:val="28"/>
        </w:rPr>
        <w:t>%)</w:t>
      </w:r>
      <w:r w:rsidRPr="0069066B">
        <w:rPr>
          <w:sz w:val="28"/>
          <w:szCs w:val="28"/>
        </w:rPr>
        <w:t>. На «4» и «5» усп</w:t>
      </w:r>
      <w:r w:rsidR="000C25B5">
        <w:rPr>
          <w:sz w:val="28"/>
          <w:szCs w:val="28"/>
        </w:rPr>
        <w:t xml:space="preserve">евают 7938 </w:t>
      </w:r>
      <w:r w:rsidRPr="0069066B">
        <w:rPr>
          <w:sz w:val="28"/>
          <w:szCs w:val="28"/>
        </w:rPr>
        <w:t xml:space="preserve">учащихся. </w:t>
      </w:r>
    </w:p>
    <w:p w:rsidR="0069066B" w:rsidRPr="0069066B" w:rsidRDefault="0069066B" w:rsidP="000C25B5">
      <w:pPr>
        <w:rPr>
          <w:sz w:val="28"/>
          <w:szCs w:val="28"/>
        </w:rPr>
      </w:pPr>
      <w:r w:rsidRPr="0069066B">
        <w:rPr>
          <w:sz w:val="28"/>
          <w:szCs w:val="28"/>
        </w:rPr>
        <w:t>По уровням образования традиционно высокие показатели на уровне начал</w:t>
      </w:r>
      <w:r w:rsidR="000C25B5">
        <w:rPr>
          <w:sz w:val="28"/>
          <w:szCs w:val="28"/>
        </w:rPr>
        <w:t>ьного общего образования. В 2018-2019</w:t>
      </w:r>
      <w:r w:rsidRPr="0069066B">
        <w:rPr>
          <w:sz w:val="28"/>
          <w:szCs w:val="28"/>
        </w:rPr>
        <w:t xml:space="preserve"> учебном году данный показатель повысился по сравнению с прошлым годом на</w:t>
      </w:r>
      <w:r w:rsidR="007B4EBB">
        <w:rPr>
          <w:sz w:val="28"/>
          <w:szCs w:val="28"/>
        </w:rPr>
        <w:t xml:space="preserve"> 10%  и  составил 70</w:t>
      </w:r>
      <w:r w:rsidR="000C25B5">
        <w:rPr>
          <w:sz w:val="28"/>
          <w:szCs w:val="28"/>
        </w:rPr>
        <w:t>% (в 2017</w:t>
      </w:r>
      <w:r w:rsidR="007B4EBB">
        <w:rPr>
          <w:sz w:val="28"/>
          <w:szCs w:val="28"/>
        </w:rPr>
        <w:t xml:space="preserve"> году -60</w:t>
      </w:r>
      <w:r w:rsidRPr="0069066B">
        <w:rPr>
          <w:sz w:val="28"/>
          <w:szCs w:val="28"/>
        </w:rPr>
        <w:t xml:space="preserve">%). </w:t>
      </w:r>
    </w:p>
    <w:p w:rsidR="0069066B" w:rsidRPr="0069066B" w:rsidRDefault="0069066B" w:rsidP="00DC3707">
      <w:pPr>
        <w:rPr>
          <w:sz w:val="28"/>
          <w:szCs w:val="28"/>
        </w:rPr>
      </w:pPr>
      <w:r w:rsidRPr="0069066B">
        <w:rPr>
          <w:sz w:val="28"/>
          <w:szCs w:val="28"/>
        </w:rPr>
        <w:lastRenderedPageBreak/>
        <w:t>На уровне основного общего образования (5-9 классы)</w:t>
      </w:r>
      <w:r w:rsidR="007B4EBB">
        <w:rPr>
          <w:sz w:val="28"/>
          <w:szCs w:val="28"/>
        </w:rPr>
        <w:t xml:space="preserve"> и </w:t>
      </w:r>
      <w:r w:rsidR="007B4EBB" w:rsidRPr="007B4EBB">
        <w:rPr>
          <w:sz w:val="28"/>
          <w:szCs w:val="28"/>
        </w:rPr>
        <w:t>среднего общего образования (10-11классы</w:t>
      </w:r>
      <w:r w:rsidR="007B4EBB">
        <w:rPr>
          <w:sz w:val="28"/>
          <w:szCs w:val="28"/>
        </w:rPr>
        <w:t>)  качество знаний составило 66</w:t>
      </w:r>
      <w:r w:rsidRPr="0069066B">
        <w:rPr>
          <w:sz w:val="28"/>
          <w:szCs w:val="28"/>
        </w:rPr>
        <w:t xml:space="preserve">% , </w:t>
      </w:r>
      <w:r w:rsidR="00DC3707">
        <w:rPr>
          <w:sz w:val="28"/>
          <w:szCs w:val="28"/>
        </w:rPr>
        <w:t>в</w:t>
      </w:r>
      <w:r w:rsidRPr="0069066B">
        <w:rPr>
          <w:sz w:val="28"/>
          <w:szCs w:val="28"/>
        </w:rPr>
        <w:t xml:space="preserve"> прошло</w:t>
      </w:r>
      <w:r w:rsidR="00552B3E">
        <w:rPr>
          <w:sz w:val="28"/>
          <w:szCs w:val="28"/>
        </w:rPr>
        <w:t>м году показатель был равен 47</w:t>
      </w:r>
      <w:r w:rsidRPr="0069066B">
        <w:rPr>
          <w:sz w:val="28"/>
          <w:szCs w:val="28"/>
        </w:rPr>
        <w:t xml:space="preserve">%. </w:t>
      </w:r>
    </w:p>
    <w:p w:rsidR="00715151" w:rsidRDefault="0069066B" w:rsidP="0069066B">
      <w:pPr>
        <w:rPr>
          <w:sz w:val="28"/>
          <w:szCs w:val="28"/>
        </w:rPr>
      </w:pPr>
      <w:r w:rsidRPr="0069066B">
        <w:rPr>
          <w:sz w:val="28"/>
          <w:szCs w:val="28"/>
        </w:rPr>
        <w:t>Ориентируясь на данные показатели качества, следует от</w:t>
      </w:r>
      <w:r w:rsidR="000C25B5">
        <w:rPr>
          <w:sz w:val="28"/>
          <w:szCs w:val="28"/>
        </w:rPr>
        <w:t>метить, что большинство школ (15 из 27</w:t>
      </w:r>
      <w:r w:rsidRPr="0069066B">
        <w:rPr>
          <w:sz w:val="28"/>
          <w:szCs w:val="28"/>
        </w:rPr>
        <w:t>) повысили свои качественные показатели по сравнению с прошл</w:t>
      </w:r>
      <w:r w:rsidR="00715151">
        <w:rPr>
          <w:sz w:val="28"/>
          <w:szCs w:val="28"/>
        </w:rPr>
        <w:t>ым учебным годом.</w:t>
      </w:r>
    </w:p>
    <w:p w:rsidR="00715151" w:rsidRPr="00715151" w:rsidRDefault="00715151" w:rsidP="00715151">
      <w:pPr>
        <w:rPr>
          <w:sz w:val="28"/>
          <w:szCs w:val="28"/>
        </w:rPr>
      </w:pPr>
      <w:r w:rsidRPr="00715151">
        <w:rPr>
          <w:sz w:val="28"/>
          <w:szCs w:val="28"/>
        </w:rPr>
        <w:t xml:space="preserve">С апреля по май 2019 года были проведены Всероссийские проверочные работы для обучающихся 4,5,6, классов в штатном режиме, в 7,10,11 классах в  </w:t>
      </w:r>
      <w:proofErr w:type="spellStart"/>
      <w:r w:rsidRPr="00715151">
        <w:rPr>
          <w:sz w:val="28"/>
          <w:szCs w:val="28"/>
        </w:rPr>
        <w:t>апробационном</w:t>
      </w:r>
      <w:proofErr w:type="spellEnd"/>
      <w:r w:rsidRPr="00715151">
        <w:rPr>
          <w:sz w:val="28"/>
          <w:szCs w:val="28"/>
        </w:rPr>
        <w:t>. Сравнительный анализ результатов ВПР в 2018 и 2019 годах выявил повышение показателей успеваемости и качества знаний учащихся практически по всем предметам и во всех классах, что объясняется серьезной методической работой в школах, работой городских  и школьных методических объединений по вопросам подготовки к ВПР. Учителям начальных классов и учителям предметникам удалось на более качественном уровне подойти к созданию системы обучения, обеспечивающей развитие каждого ученика в соответствии с его склонност</w:t>
      </w:r>
      <w:r>
        <w:rPr>
          <w:sz w:val="28"/>
          <w:szCs w:val="28"/>
        </w:rPr>
        <w:t>ями, интересами и возможностями.</w:t>
      </w:r>
      <w:r w:rsidR="005603C8">
        <w:rPr>
          <w:sz w:val="28"/>
          <w:szCs w:val="28"/>
        </w:rPr>
        <w:t xml:space="preserve">  Говоря  о развитии каждого ученика, в соответствии с ФГОС,  необходимо отметить, что у</w:t>
      </w:r>
      <w:r w:rsidRPr="00715151">
        <w:rPr>
          <w:sz w:val="28"/>
          <w:szCs w:val="28"/>
        </w:rPr>
        <w:t>спешно внедряются в начальной школе все варианты моделей организации внеурочной деятельности. 8086 учащихся начальных классов (100%) охвачены внеурочной деятельностью. Более  2000 учащихся  младших классов зарегистрированы на образовательной Онлайн платформе «</w:t>
      </w:r>
      <w:proofErr w:type="spellStart"/>
      <w:r w:rsidRPr="00715151">
        <w:rPr>
          <w:sz w:val="28"/>
          <w:szCs w:val="28"/>
        </w:rPr>
        <w:t>Учи</w:t>
      </w:r>
      <w:proofErr w:type="gramStart"/>
      <w:r w:rsidRPr="00715151">
        <w:rPr>
          <w:sz w:val="28"/>
          <w:szCs w:val="28"/>
        </w:rPr>
        <w:t>.р</w:t>
      </w:r>
      <w:proofErr w:type="gramEnd"/>
      <w:r w:rsidRPr="00715151">
        <w:rPr>
          <w:sz w:val="28"/>
          <w:szCs w:val="28"/>
        </w:rPr>
        <w:t>у</w:t>
      </w:r>
      <w:proofErr w:type="spellEnd"/>
      <w:r w:rsidRPr="00715151">
        <w:rPr>
          <w:sz w:val="28"/>
          <w:szCs w:val="28"/>
        </w:rPr>
        <w:t>», более 400 пользуются платформой «</w:t>
      </w:r>
      <w:proofErr w:type="spellStart"/>
      <w:r w:rsidRPr="00715151">
        <w:rPr>
          <w:sz w:val="28"/>
          <w:szCs w:val="28"/>
        </w:rPr>
        <w:t>ЯКласс</w:t>
      </w:r>
      <w:proofErr w:type="spellEnd"/>
      <w:r w:rsidRPr="00715151">
        <w:rPr>
          <w:sz w:val="28"/>
          <w:szCs w:val="28"/>
        </w:rPr>
        <w:t>», более 200 –«Яндекс Учебник».</w:t>
      </w:r>
    </w:p>
    <w:p w:rsidR="00715151" w:rsidRDefault="00715151" w:rsidP="00715151">
      <w:pPr>
        <w:rPr>
          <w:sz w:val="28"/>
          <w:szCs w:val="28"/>
        </w:rPr>
      </w:pPr>
      <w:proofErr w:type="gramStart"/>
      <w:r w:rsidRPr="00715151">
        <w:rPr>
          <w:sz w:val="28"/>
          <w:szCs w:val="28"/>
        </w:rPr>
        <w:t>С 2018 года в рамках развития цифровой образовательной среды и в целях выявления объективной картины состояния системы образования была внедрена автоматизированная система региональных оценочных процедур. 20 учащихся СОШ №8 стали участниками апробации  модельной процедуры ВПР, 1613</w:t>
      </w:r>
      <w:r w:rsidR="007F353B">
        <w:rPr>
          <w:sz w:val="28"/>
          <w:szCs w:val="28"/>
        </w:rPr>
        <w:t xml:space="preserve"> </w:t>
      </w:r>
      <w:r w:rsidRPr="00715151">
        <w:rPr>
          <w:sz w:val="28"/>
          <w:szCs w:val="28"/>
        </w:rPr>
        <w:t>учащихся  8-11 классов приняли участие во Всероссийском тестировании по профориентации,   которые проводились в режиме Онлайн для обучающихся и учителей.</w:t>
      </w:r>
      <w:proofErr w:type="gramEnd"/>
      <w:r w:rsidR="001D4809">
        <w:rPr>
          <w:sz w:val="28"/>
          <w:szCs w:val="28"/>
        </w:rPr>
        <w:t xml:space="preserve"> </w:t>
      </w:r>
      <w:r w:rsidRPr="00715151">
        <w:rPr>
          <w:sz w:val="28"/>
          <w:szCs w:val="28"/>
        </w:rPr>
        <w:t>Хочу отметить, что   4766 учащихся 1-11 кл</w:t>
      </w:r>
      <w:r w:rsidR="005925FB">
        <w:rPr>
          <w:sz w:val="28"/>
          <w:szCs w:val="28"/>
        </w:rPr>
        <w:t>а</w:t>
      </w:r>
      <w:r w:rsidRPr="00715151">
        <w:rPr>
          <w:sz w:val="28"/>
          <w:szCs w:val="28"/>
        </w:rPr>
        <w:t>ссов  получили сертификаты участника Всероссийской контрольной работы по информационной безопасности, 980 учащихся 7 классов стали участниками мероприятий по профильным предметам в рамках реализации заочного и очного этапов проекта «Общере</w:t>
      </w:r>
      <w:r w:rsidR="00E82C38">
        <w:rPr>
          <w:sz w:val="28"/>
          <w:szCs w:val="28"/>
        </w:rPr>
        <w:t>спубликанские предметные школы».</w:t>
      </w:r>
      <w:r w:rsidRPr="00715151">
        <w:rPr>
          <w:sz w:val="28"/>
          <w:szCs w:val="28"/>
        </w:rPr>
        <w:t xml:space="preserve">  Нас  радует то, что 3379 учащиеся 4,8 классов приняли участие в международном исследовании качества математической и естественно</w:t>
      </w:r>
      <w:r w:rsidR="005925FB">
        <w:rPr>
          <w:sz w:val="28"/>
          <w:szCs w:val="28"/>
        </w:rPr>
        <w:t>научной подготовки Timss-2018.</w:t>
      </w:r>
    </w:p>
    <w:p w:rsidR="00013935" w:rsidRDefault="00013935" w:rsidP="00715151">
      <w:pPr>
        <w:rPr>
          <w:sz w:val="28"/>
          <w:szCs w:val="28"/>
        </w:rPr>
      </w:pPr>
      <w:r w:rsidRPr="00013935">
        <w:rPr>
          <w:b/>
          <w:sz w:val="28"/>
          <w:szCs w:val="28"/>
        </w:rPr>
        <w:t>Уважаемые участники и гости августовского педагогического совещания</w:t>
      </w:r>
      <w:r w:rsidRPr="00013935">
        <w:rPr>
          <w:sz w:val="28"/>
          <w:szCs w:val="28"/>
        </w:rPr>
        <w:t>!</w:t>
      </w:r>
    </w:p>
    <w:p w:rsidR="006C1DA6" w:rsidRPr="00E30BE8" w:rsidRDefault="005603C8" w:rsidP="005161D0">
      <w:pPr>
        <w:rPr>
          <w:sz w:val="28"/>
          <w:szCs w:val="28"/>
        </w:rPr>
      </w:pPr>
      <w:r>
        <w:rPr>
          <w:sz w:val="28"/>
          <w:szCs w:val="28"/>
        </w:rPr>
        <w:t>Далее хотела бы остановиться на вопросах, касающихся Государственной итоговой аттестации</w:t>
      </w:r>
      <w:r w:rsidR="005161D0">
        <w:rPr>
          <w:sz w:val="28"/>
          <w:szCs w:val="28"/>
        </w:rPr>
        <w:t xml:space="preserve">, так как, именно, она </w:t>
      </w:r>
      <w:r w:rsidR="006C1DA6" w:rsidRPr="00E30BE8">
        <w:rPr>
          <w:sz w:val="28"/>
          <w:szCs w:val="28"/>
        </w:rPr>
        <w:t>является значимым показателем качества и уровня обучения учащихся 11 и 9 классов</w:t>
      </w:r>
      <w:r w:rsidR="00187FE4">
        <w:rPr>
          <w:sz w:val="28"/>
          <w:szCs w:val="28"/>
        </w:rPr>
        <w:t>.</w:t>
      </w:r>
      <w:r w:rsidR="006C1DA6" w:rsidRPr="00E30BE8">
        <w:rPr>
          <w:sz w:val="28"/>
          <w:szCs w:val="28"/>
        </w:rPr>
        <w:t xml:space="preserve"> В 2019 году государственную</w:t>
      </w:r>
      <w:r w:rsidR="005161D0">
        <w:rPr>
          <w:sz w:val="28"/>
          <w:szCs w:val="28"/>
        </w:rPr>
        <w:t xml:space="preserve"> итоговую аттестацию проходили -</w:t>
      </w:r>
      <w:r w:rsidR="006C1DA6" w:rsidRPr="00E30BE8">
        <w:rPr>
          <w:sz w:val="28"/>
          <w:szCs w:val="28"/>
        </w:rPr>
        <w:t xml:space="preserve">  за курс основной школы 1429 выпускников IX классо</w:t>
      </w:r>
      <w:r w:rsidR="00187FE4">
        <w:rPr>
          <w:sz w:val="28"/>
          <w:szCs w:val="28"/>
        </w:rPr>
        <w:t>в</w:t>
      </w:r>
      <w:r w:rsidR="006C1DA6" w:rsidRPr="00E30BE8">
        <w:rPr>
          <w:sz w:val="28"/>
          <w:szCs w:val="28"/>
        </w:rPr>
        <w:t>.</w:t>
      </w:r>
    </w:p>
    <w:p w:rsidR="006C1DA6" w:rsidRPr="00084B2C" w:rsidRDefault="006C1DA6" w:rsidP="00084B2C">
      <w:pPr>
        <w:pStyle w:val="af1"/>
        <w:numPr>
          <w:ilvl w:val="0"/>
          <w:numId w:val="5"/>
        </w:numPr>
        <w:ind w:left="0" w:firstLine="426"/>
        <w:rPr>
          <w:sz w:val="28"/>
          <w:szCs w:val="28"/>
        </w:rPr>
      </w:pPr>
      <w:r w:rsidRPr="00084B2C">
        <w:rPr>
          <w:sz w:val="28"/>
          <w:szCs w:val="28"/>
        </w:rPr>
        <w:t>за курс средней школы 525 выпускник</w:t>
      </w:r>
      <w:r w:rsidR="00786C51" w:rsidRPr="00084B2C">
        <w:rPr>
          <w:sz w:val="28"/>
          <w:szCs w:val="28"/>
        </w:rPr>
        <w:t>ов XI классов (в 2018 году – 583</w:t>
      </w:r>
      <w:r w:rsidRPr="00084B2C">
        <w:rPr>
          <w:sz w:val="28"/>
          <w:szCs w:val="28"/>
        </w:rPr>
        <w:t>), Государственная итоговая аттестация проводилась при участии общественных наблюдателей. Отмечу, что общественное наблюдение за пров</w:t>
      </w:r>
      <w:r w:rsidR="00974DF7">
        <w:rPr>
          <w:sz w:val="28"/>
          <w:szCs w:val="28"/>
        </w:rPr>
        <w:t>едением ЕГЭ осуществлялось в он</w:t>
      </w:r>
      <w:r w:rsidRPr="00084B2C">
        <w:rPr>
          <w:sz w:val="28"/>
          <w:szCs w:val="28"/>
        </w:rPr>
        <w:t>лайн</w:t>
      </w:r>
      <w:r w:rsidR="00E82C38">
        <w:rPr>
          <w:sz w:val="28"/>
          <w:szCs w:val="28"/>
        </w:rPr>
        <w:t xml:space="preserve"> </w:t>
      </w:r>
      <w:r w:rsidRPr="00084B2C">
        <w:rPr>
          <w:sz w:val="28"/>
          <w:szCs w:val="28"/>
        </w:rPr>
        <w:t>режиме</w:t>
      </w:r>
      <w:r w:rsidR="007F353B">
        <w:rPr>
          <w:sz w:val="28"/>
          <w:szCs w:val="28"/>
        </w:rPr>
        <w:t xml:space="preserve">, </w:t>
      </w:r>
      <w:r w:rsidRPr="00084B2C">
        <w:rPr>
          <w:sz w:val="28"/>
          <w:szCs w:val="28"/>
        </w:rPr>
        <w:t xml:space="preserve"> как на федеральном уровне, так и на региональном.</w:t>
      </w:r>
    </w:p>
    <w:p w:rsidR="006C1DA6" w:rsidRPr="00E30BE8" w:rsidRDefault="00786C51" w:rsidP="00786C51">
      <w:pPr>
        <w:rPr>
          <w:sz w:val="28"/>
          <w:szCs w:val="28"/>
        </w:rPr>
      </w:pPr>
      <w:r w:rsidRPr="00E30BE8">
        <w:rPr>
          <w:sz w:val="28"/>
          <w:szCs w:val="28"/>
        </w:rPr>
        <w:lastRenderedPageBreak/>
        <w:t>По итогам ГИА в 9 классах п</w:t>
      </w:r>
      <w:r w:rsidR="006C1DA6" w:rsidRPr="00E30BE8">
        <w:rPr>
          <w:sz w:val="28"/>
          <w:szCs w:val="28"/>
        </w:rPr>
        <w:t>рошли государственную итоговую аттестацию за курс основного общего образования и получили документ об образовании соответствующего образца 99</w:t>
      </w:r>
      <w:r w:rsidR="005161D0">
        <w:rPr>
          <w:sz w:val="28"/>
          <w:szCs w:val="28"/>
        </w:rPr>
        <w:t>%,</w:t>
      </w:r>
      <w:r w:rsidR="006C1DA6" w:rsidRPr="00E30BE8">
        <w:rPr>
          <w:sz w:val="28"/>
          <w:szCs w:val="28"/>
        </w:rPr>
        <w:t xml:space="preserve"> не выдержали ОГЭ 4 в</w:t>
      </w:r>
      <w:r w:rsidRPr="00E30BE8">
        <w:rPr>
          <w:sz w:val="28"/>
          <w:szCs w:val="28"/>
        </w:rPr>
        <w:t>ыпускника</w:t>
      </w:r>
      <w:r w:rsidR="006C1DA6" w:rsidRPr="00E30BE8">
        <w:rPr>
          <w:sz w:val="28"/>
          <w:szCs w:val="28"/>
        </w:rPr>
        <w:t>. Доля выпускников, показавших высокие результаты по всем предметам – 77 %</w:t>
      </w:r>
      <w:r w:rsidR="005925FB">
        <w:rPr>
          <w:sz w:val="28"/>
          <w:szCs w:val="28"/>
        </w:rPr>
        <w:t>.</w:t>
      </w:r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>100% выпускников смогли сдать такие предметы по выб</w:t>
      </w:r>
      <w:r w:rsidR="005925FB">
        <w:rPr>
          <w:sz w:val="28"/>
          <w:szCs w:val="28"/>
        </w:rPr>
        <w:t>ору как химия и английский язык,</w:t>
      </w:r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99% выпускников успешно сдали русский язык, математику, информатику, биологию, географию, </w:t>
      </w:r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 98% - обществознание, физику,</w:t>
      </w:r>
    </w:p>
    <w:p w:rsidR="006C1DA6" w:rsidRPr="00E30BE8" w:rsidRDefault="005925FB" w:rsidP="006C1DA6">
      <w:pPr>
        <w:rPr>
          <w:sz w:val="28"/>
          <w:szCs w:val="28"/>
        </w:rPr>
      </w:pPr>
      <w:r>
        <w:rPr>
          <w:sz w:val="28"/>
          <w:szCs w:val="28"/>
        </w:rPr>
        <w:t xml:space="preserve"> 92% - литературу.</w:t>
      </w:r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>125 выпускников  9 классов получили аттестат с отличием</w:t>
      </w:r>
      <w:r w:rsidR="005925FB">
        <w:rPr>
          <w:sz w:val="28"/>
          <w:szCs w:val="28"/>
        </w:rPr>
        <w:t xml:space="preserve"> (</w:t>
      </w:r>
      <w:r w:rsidRPr="00E30BE8">
        <w:rPr>
          <w:sz w:val="28"/>
          <w:szCs w:val="28"/>
        </w:rPr>
        <w:t>в 2018 году- 108</w:t>
      </w:r>
      <w:r w:rsidR="00CF0D94" w:rsidRPr="00E30BE8">
        <w:rPr>
          <w:sz w:val="28"/>
          <w:szCs w:val="28"/>
        </w:rPr>
        <w:t xml:space="preserve"> выпускников</w:t>
      </w:r>
      <w:r w:rsidRPr="00E30BE8">
        <w:rPr>
          <w:sz w:val="28"/>
          <w:szCs w:val="28"/>
        </w:rPr>
        <w:t>)</w:t>
      </w:r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>Сравнительный анализ успешности экзамена по математике за курс основной школы показал, что качество выполнения работ в 2019  году значительно выше по сравнению с предыдущим годом (на 10 %). Качество знаний по математике 93%, против 83% в прошлом году. Средний балл по математике составляет 4,3, что выше результатов прошлого года на 3%.</w:t>
      </w:r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>В этом году повысился средний балл по математике в образовательных учреждениях №</w:t>
      </w:r>
      <w:r w:rsidR="00E97092">
        <w:rPr>
          <w:sz w:val="28"/>
          <w:szCs w:val="28"/>
        </w:rPr>
        <w:t xml:space="preserve">№ </w:t>
      </w:r>
      <w:r w:rsidRPr="00E30BE8">
        <w:rPr>
          <w:sz w:val="28"/>
          <w:szCs w:val="28"/>
        </w:rPr>
        <w:t xml:space="preserve">1, 6, 9, 13, 14,гимназия </w:t>
      </w:r>
      <w:r w:rsidR="00E97092">
        <w:rPr>
          <w:sz w:val="28"/>
          <w:szCs w:val="28"/>
        </w:rPr>
        <w:t>№</w:t>
      </w:r>
      <w:r w:rsidRPr="00E30BE8">
        <w:rPr>
          <w:sz w:val="28"/>
          <w:szCs w:val="28"/>
        </w:rPr>
        <w:t xml:space="preserve">1, гимназия №2 и ДКК, а, значит, вырос и уровень </w:t>
      </w:r>
      <w:proofErr w:type="spellStart"/>
      <w:r w:rsidRPr="00E30BE8">
        <w:rPr>
          <w:sz w:val="28"/>
          <w:szCs w:val="28"/>
        </w:rPr>
        <w:t>обученности</w:t>
      </w:r>
      <w:proofErr w:type="spellEnd"/>
      <w:r w:rsidRPr="00E30BE8">
        <w:rPr>
          <w:sz w:val="28"/>
          <w:szCs w:val="28"/>
        </w:rPr>
        <w:t xml:space="preserve"> выпускников.</w:t>
      </w:r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Качество знаний по русскому составило 70%, средний балл – 4,1.   По сравнению с 2018  </w:t>
      </w:r>
      <w:r w:rsidRPr="00A908CB">
        <w:rPr>
          <w:sz w:val="28"/>
          <w:szCs w:val="28"/>
        </w:rPr>
        <w:t>годом процент к</w:t>
      </w:r>
      <w:r w:rsidR="00187FE4" w:rsidRPr="00A908CB">
        <w:rPr>
          <w:sz w:val="28"/>
          <w:szCs w:val="28"/>
        </w:rPr>
        <w:t>ачества снизился на 2%, а средний балл увеличился</w:t>
      </w:r>
      <w:r w:rsidR="00E82C38">
        <w:rPr>
          <w:sz w:val="28"/>
          <w:szCs w:val="28"/>
        </w:rPr>
        <w:t xml:space="preserve"> </w:t>
      </w:r>
      <w:r w:rsidR="0013136F" w:rsidRPr="00A908CB">
        <w:rPr>
          <w:sz w:val="28"/>
          <w:szCs w:val="28"/>
        </w:rPr>
        <w:t>на</w:t>
      </w:r>
      <w:r w:rsidR="00A908CB" w:rsidRPr="00A908CB">
        <w:rPr>
          <w:sz w:val="28"/>
          <w:szCs w:val="28"/>
        </w:rPr>
        <w:t xml:space="preserve"> 3%</w:t>
      </w:r>
      <w:r w:rsidR="00E97092" w:rsidRPr="00A908CB">
        <w:rPr>
          <w:sz w:val="28"/>
          <w:szCs w:val="28"/>
        </w:rPr>
        <w:t>.</w:t>
      </w:r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>Лучших результатов по русскому язы</w:t>
      </w:r>
      <w:r w:rsidR="00AF242C">
        <w:rPr>
          <w:sz w:val="28"/>
          <w:szCs w:val="28"/>
        </w:rPr>
        <w:t xml:space="preserve">ку добились выпускники школ №№ </w:t>
      </w:r>
      <w:r w:rsidRPr="00E30BE8">
        <w:rPr>
          <w:sz w:val="28"/>
          <w:szCs w:val="28"/>
        </w:rPr>
        <w:t>4,6,</w:t>
      </w:r>
      <w:r w:rsidR="003F3FCF">
        <w:rPr>
          <w:sz w:val="28"/>
          <w:szCs w:val="28"/>
        </w:rPr>
        <w:t>,</w:t>
      </w:r>
      <w:r w:rsidRPr="00E30BE8">
        <w:rPr>
          <w:sz w:val="28"/>
          <w:szCs w:val="28"/>
        </w:rPr>
        <w:t>11,12,13,17,20,гимназия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>№1</w:t>
      </w:r>
      <w:r w:rsidR="007F353B">
        <w:rPr>
          <w:sz w:val="28"/>
          <w:szCs w:val="28"/>
        </w:rPr>
        <w:t>, интернат№6. Высокие результаты</w:t>
      </w:r>
      <w:r w:rsidRPr="00E30BE8">
        <w:rPr>
          <w:sz w:val="28"/>
          <w:szCs w:val="28"/>
        </w:rPr>
        <w:t xml:space="preserve"> по русскому языку показали выпускники СОШ №19 (качество знаний 94</w:t>
      </w:r>
      <w:r w:rsidR="00AF242C">
        <w:rPr>
          <w:sz w:val="28"/>
          <w:szCs w:val="28"/>
        </w:rPr>
        <w:t>%), СОШ №</w:t>
      </w:r>
      <w:r w:rsidRPr="00E30BE8">
        <w:rPr>
          <w:sz w:val="28"/>
          <w:szCs w:val="28"/>
        </w:rPr>
        <w:t>15(качество знаний 82%), гимназия №3 (качество знаний 92%)</w:t>
      </w:r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Высокую </w:t>
      </w:r>
      <w:proofErr w:type="spellStart"/>
      <w:r w:rsidRPr="00E30BE8">
        <w:rPr>
          <w:sz w:val="28"/>
          <w:szCs w:val="28"/>
        </w:rPr>
        <w:t>мотивированность</w:t>
      </w:r>
      <w:proofErr w:type="spellEnd"/>
      <w:r w:rsidRPr="00E30BE8">
        <w:rPr>
          <w:sz w:val="28"/>
          <w:szCs w:val="28"/>
        </w:rPr>
        <w:t xml:space="preserve"> к успешному освоению образовательных программ по математике показали 1338 девятиклассников, по русскому языку-1010</w:t>
      </w:r>
      <w:r w:rsidR="00CF0D94" w:rsidRPr="00E30BE8">
        <w:rPr>
          <w:sz w:val="28"/>
          <w:szCs w:val="28"/>
        </w:rPr>
        <w:t xml:space="preserve"> учеников</w:t>
      </w:r>
      <w:r w:rsidRPr="00E30BE8">
        <w:rPr>
          <w:sz w:val="28"/>
          <w:szCs w:val="28"/>
        </w:rPr>
        <w:t>, по обществознании- 580</w:t>
      </w:r>
      <w:r w:rsidR="00CF0D94" w:rsidRPr="00E30BE8">
        <w:rPr>
          <w:sz w:val="28"/>
          <w:szCs w:val="28"/>
        </w:rPr>
        <w:t xml:space="preserve"> учащихся</w:t>
      </w:r>
      <w:r w:rsidRPr="00E30BE8">
        <w:rPr>
          <w:sz w:val="28"/>
          <w:szCs w:val="28"/>
        </w:rPr>
        <w:t>, по биологии-511</w:t>
      </w:r>
      <w:r w:rsidR="00CF0D94" w:rsidRPr="00E30BE8">
        <w:rPr>
          <w:sz w:val="28"/>
          <w:szCs w:val="28"/>
        </w:rPr>
        <w:t>учеников</w:t>
      </w:r>
      <w:proofErr w:type="gramStart"/>
      <w:r w:rsidRPr="00E30BE8">
        <w:rPr>
          <w:sz w:val="28"/>
          <w:szCs w:val="28"/>
        </w:rPr>
        <w:t>,п</w:t>
      </w:r>
      <w:proofErr w:type="gramEnd"/>
      <w:r w:rsidRPr="00E30BE8">
        <w:rPr>
          <w:sz w:val="28"/>
          <w:szCs w:val="28"/>
        </w:rPr>
        <w:t xml:space="preserve">о истории </w:t>
      </w:r>
      <w:r w:rsidR="00CF0D94" w:rsidRPr="00E30BE8">
        <w:rPr>
          <w:sz w:val="28"/>
          <w:szCs w:val="28"/>
        </w:rPr>
        <w:t>–</w:t>
      </w:r>
      <w:r w:rsidRPr="00E30BE8">
        <w:rPr>
          <w:sz w:val="28"/>
          <w:szCs w:val="28"/>
        </w:rPr>
        <w:t xml:space="preserve"> 368</w:t>
      </w:r>
      <w:r w:rsidR="00CF0D94" w:rsidRPr="00E30BE8">
        <w:rPr>
          <w:sz w:val="28"/>
          <w:szCs w:val="28"/>
        </w:rPr>
        <w:t xml:space="preserve"> девятиклассников</w:t>
      </w:r>
      <w:r w:rsidRPr="00E30BE8">
        <w:rPr>
          <w:sz w:val="28"/>
          <w:szCs w:val="28"/>
        </w:rPr>
        <w:t>, по химии -203 из 242 выпускника,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>по географии-155</w:t>
      </w:r>
      <w:r w:rsidR="00CF0D94" w:rsidRPr="00E30BE8">
        <w:rPr>
          <w:sz w:val="28"/>
          <w:szCs w:val="28"/>
        </w:rPr>
        <w:t xml:space="preserve"> учащихся</w:t>
      </w:r>
      <w:r w:rsidRPr="00E30BE8">
        <w:rPr>
          <w:sz w:val="28"/>
          <w:szCs w:val="28"/>
        </w:rPr>
        <w:t>, по информатике-114</w:t>
      </w:r>
      <w:r w:rsidR="00CF0D94" w:rsidRPr="00E30BE8">
        <w:rPr>
          <w:sz w:val="28"/>
          <w:szCs w:val="28"/>
        </w:rPr>
        <w:t xml:space="preserve"> выпускников, по физике-36 из 61 выпускника</w:t>
      </w:r>
      <w:r w:rsidRPr="00E30BE8">
        <w:rPr>
          <w:sz w:val="28"/>
          <w:szCs w:val="28"/>
        </w:rPr>
        <w:t>, по литературе-10 из 14 выпускников, и английскому-19 из 23 девятиклассников.</w:t>
      </w:r>
      <w:r w:rsidR="007F353B">
        <w:rPr>
          <w:sz w:val="28"/>
          <w:szCs w:val="28"/>
        </w:rPr>
        <w:t xml:space="preserve"> </w:t>
      </w:r>
      <w:proofErr w:type="gramStart"/>
      <w:r w:rsidRPr="00E30BE8">
        <w:rPr>
          <w:sz w:val="28"/>
          <w:szCs w:val="28"/>
        </w:rPr>
        <w:t>Мы имеем объективную картину качества знаний наших девятиклассников, исходя из которой напрашивается вывод: муниципальный заказ выполнен на 99 %, при требовании 100</w:t>
      </w:r>
      <w:r w:rsidR="00AF242C">
        <w:rPr>
          <w:sz w:val="28"/>
          <w:szCs w:val="28"/>
        </w:rPr>
        <w:t>%. Уверена, что руководителям образовательных организаций</w:t>
      </w:r>
      <w:r w:rsidRPr="00E30BE8">
        <w:rPr>
          <w:sz w:val="28"/>
          <w:szCs w:val="28"/>
        </w:rPr>
        <w:t xml:space="preserve"> есть над чем задуматься, приступая к началу нового учебного года.</w:t>
      </w:r>
      <w:proofErr w:type="gramEnd"/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 По итогам ГИА в 11 классах</w:t>
      </w:r>
    </w:p>
    <w:p w:rsidR="007D674B" w:rsidRPr="00084B2C" w:rsidRDefault="006C1DA6" w:rsidP="00084B2C">
      <w:pPr>
        <w:pStyle w:val="af1"/>
        <w:numPr>
          <w:ilvl w:val="0"/>
          <w:numId w:val="5"/>
        </w:numPr>
        <w:ind w:left="0" w:firstLine="284"/>
        <w:rPr>
          <w:sz w:val="28"/>
          <w:szCs w:val="28"/>
        </w:rPr>
      </w:pPr>
      <w:r w:rsidRPr="00084B2C">
        <w:rPr>
          <w:sz w:val="28"/>
          <w:szCs w:val="28"/>
        </w:rPr>
        <w:t>Получили аттестаты о среднем общем образовании – 97%  выпускников (в 2018 году – 96%</w:t>
      </w:r>
      <w:r w:rsidR="00627078">
        <w:rPr>
          <w:sz w:val="28"/>
          <w:szCs w:val="28"/>
        </w:rPr>
        <w:t>)</w:t>
      </w:r>
      <w:r w:rsidRPr="00084B2C">
        <w:rPr>
          <w:sz w:val="28"/>
          <w:szCs w:val="28"/>
        </w:rPr>
        <w:t>. Наметилась тенденция к сокращению числа выпускников, оставшихся без аттестата: в 2018 году 23 выпускника (4%), в 2019 году 13 выпускников, что составляет 2% от общего количества выпускников.</w:t>
      </w:r>
      <w:r w:rsidR="00E82C38">
        <w:rPr>
          <w:sz w:val="28"/>
          <w:szCs w:val="28"/>
        </w:rPr>
        <w:t xml:space="preserve"> </w:t>
      </w:r>
      <w:r w:rsidRPr="00084B2C">
        <w:rPr>
          <w:sz w:val="28"/>
          <w:szCs w:val="28"/>
        </w:rPr>
        <w:t xml:space="preserve">Необходимо отметить, что количество участников, которые не </w:t>
      </w:r>
      <w:proofErr w:type="gramStart"/>
      <w:r w:rsidRPr="00084B2C">
        <w:rPr>
          <w:sz w:val="28"/>
          <w:szCs w:val="28"/>
        </w:rPr>
        <w:t>смогли преодолеть минимальный порог по всем пре</w:t>
      </w:r>
      <w:r w:rsidR="00786C51" w:rsidRPr="00084B2C">
        <w:rPr>
          <w:sz w:val="28"/>
          <w:szCs w:val="28"/>
        </w:rPr>
        <w:t>дметам составило</w:t>
      </w:r>
      <w:proofErr w:type="gramEnd"/>
      <w:r w:rsidR="00786C51" w:rsidRPr="00084B2C">
        <w:rPr>
          <w:sz w:val="28"/>
          <w:szCs w:val="28"/>
        </w:rPr>
        <w:t xml:space="preserve"> 177 человек - 10</w:t>
      </w:r>
      <w:r w:rsidRPr="00084B2C">
        <w:rPr>
          <w:sz w:val="28"/>
          <w:szCs w:val="28"/>
        </w:rPr>
        <w:t>% от общего количества выпускников истекшего года, но сразу хочу подчеркнуть, для сравнения в 2018 году- 200 участников ЕГЭ не  преодолели миним</w:t>
      </w:r>
      <w:r w:rsidR="00AF242C">
        <w:rPr>
          <w:sz w:val="28"/>
          <w:szCs w:val="28"/>
        </w:rPr>
        <w:t>альный порог по всем предметам.</w:t>
      </w:r>
      <w:r w:rsidRPr="00084B2C">
        <w:rPr>
          <w:sz w:val="28"/>
          <w:szCs w:val="28"/>
        </w:rPr>
        <w:t xml:space="preserve">   </w:t>
      </w:r>
      <w:r w:rsidRPr="00084B2C">
        <w:rPr>
          <w:sz w:val="28"/>
          <w:szCs w:val="28"/>
        </w:rPr>
        <w:lastRenderedPageBreak/>
        <w:t xml:space="preserve">По итогам завершения </w:t>
      </w:r>
      <w:proofErr w:type="gramStart"/>
      <w:r w:rsidRPr="00084B2C">
        <w:rPr>
          <w:sz w:val="28"/>
          <w:szCs w:val="28"/>
        </w:rPr>
        <w:t>обучения по</w:t>
      </w:r>
      <w:proofErr w:type="gramEnd"/>
      <w:r w:rsidRPr="00084B2C">
        <w:rPr>
          <w:sz w:val="28"/>
          <w:szCs w:val="28"/>
        </w:rPr>
        <w:t xml:space="preserve"> образовательным программам среднего общего образования и  прохождения ГИА получили медали «За особые успехи в учении» 78 выпускников общеобразовательных организаций. </w:t>
      </w:r>
    </w:p>
    <w:p w:rsidR="007D674B" w:rsidRPr="00E30BE8" w:rsidRDefault="007D674B" w:rsidP="004E0C02">
      <w:pPr>
        <w:rPr>
          <w:sz w:val="28"/>
          <w:szCs w:val="28"/>
        </w:rPr>
      </w:pPr>
      <w:r w:rsidRPr="001770F0">
        <w:rPr>
          <w:sz w:val="28"/>
          <w:szCs w:val="28"/>
        </w:rPr>
        <w:t xml:space="preserve">В 2019 году составлен рейтинг муниципальных образований по результатам единого государственного экзамена, при этом учитывалось количество предметов с положительной динамикой среднего балла по сравнению с 2018 годом. </w:t>
      </w:r>
      <w:proofErr w:type="gramStart"/>
      <w:r w:rsidRPr="001770F0">
        <w:rPr>
          <w:sz w:val="28"/>
          <w:szCs w:val="28"/>
        </w:rPr>
        <w:t>В результате: 10 муниципальных образований отнесены к «зеленой зоне» (у</w:t>
      </w:r>
      <w:r w:rsidR="00EC245D">
        <w:rPr>
          <w:sz w:val="28"/>
          <w:szCs w:val="28"/>
        </w:rPr>
        <w:t>лучшение результатов от 10 до 12</w:t>
      </w:r>
      <w:r w:rsidRPr="001770F0">
        <w:rPr>
          <w:sz w:val="28"/>
          <w:szCs w:val="28"/>
        </w:rPr>
        <w:t xml:space="preserve"> предметов.</w:t>
      </w:r>
      <w:proofErr w:type="gramEnd"/>
      <w:r w:rsidR="00E82C38">
        <w:rPr>
          <w:sz w:val="28"/>
          <w:szCs w:val="28"/>
        </w:rPr>
        <w:t xml:space="preserve"> </w:t>
      </w:r>
      <w:r w:rsidRPr="001770F0">
        <w:rPr>
          <w:sz w:val="28"/>
          <w:szCs w:val="28"/>
        </w:rPr>
        <w:t>Дербент л</w:t>
      </w:r>
      <w:r w:rsidR="00657AFB">
        <w:rPr>
          <w:sz w:val="28"/>
          <w:szCs w:val="28"/>
        </w:rPr>
        <w:t xml:space="preserve">идирует в этом направлении: по </w:t>
      </w:r>
      <w:r w:rsidR="00EC245D">
        <w:rPr>
          <w:sz w:val="28"/>
          <w:szCs w:val="28"/>
        </w:rPr>
        <w:t>всем двена</w:t>
      </w:r>
      <w:r w:rsidR="00657AFB">
        <w:rPr>
          <w:sz w:val="28"/>
          <w:szCs w:val="28"/>
        </w:rPr>
        <w:t>дцати</w:t>
      </w:r>
      <w:r w:rsidRPr="001770F0">
        <w:rPr>
          <w:sz w:val="28"/>
          <w:szCs w:val="28"/>
        </w:rPr>
        <w:t xml:space="preserve"> предметам, которые были выбраны для сдачи ЕГЭ нашими выпускниками, средний балл выше, че</w:t>
      </w:r>
      <w:r w:rsidR="0080583B" w:rsidRPr="001770F0">
        <w:rPr>
          <w:sz w:val="28"/>
          <w:szCs w:val="28"/>
        </w:rPr>
        <w:t>м по республике от 3</w:t>
      </w:r>
      <w:r w:rsidR="00EC245D">
        <w:rPr>
          <w:sz w:val="28"/>
          <w:szCs w:val="28"/>
        </w:rPr>
        <w:t xml:space="preserve"> до 9%.</w:t>
      </w:r>
      <w:r w:rsidR="0037666C" w:rsidRPr="001770F0">
        <w:rPr>
          <w:sz w:val="28"/>
          <w:szCs w:val="28"/>
        </w:rPr>
        <w:t xml:space="preserve">Значительно повысился средний балл по  </w:t>
      </w:r>
      <w:r w:rsidR="00EC245D">
        <w:rPr>
          <w:sz w:val="28"/>
          <w:szCs w:val="28"/>
        </w:rPr>
        <w:t>русскому языку, информатике,</w:t>
      </w:r>
      <w:r w:rsidR="00E82C38">
        <w:rPr>
          <w:sz w:val="28"/>
          <w:szCs w:val="28"/>
        </w:rPr>
        <w:t xml:space="preserve"> </w:t>
      </w:r>
      <w:r w:rsidR="0037666C" w:rsidRPr="001770F0">
        <w:rPr>
          <w:sz w:val="28"/>
          <w:szCs w:val="28"/>
        </w:rPr>
        <w:t>математике</w:t>
      </w:r>
      <w:r w:rsidR="002D5BF6">
        <w:rPr>
          <w:sz w:val="28"/>
          <w:szCs w:val="28"/>
        </w:rPr>
        <w:t>, химии, биологии, истории, обществознании.</w:t>
      </w:r>
      <w:r w:rsidR="00E82C38">
        <w:rPr>
          <w:sz w:val="28"/>
          <w:szCs w:val="28"/>
        </w:rPr>
        <w:t xml:space="preserve"> </w:t>
      </w:r>
      <w:r w:rsidR="004E0C02" w:rsidRPr="004E0C02">
        <w:rPr>
          <w:sz w:val="28"/>
          <w:szCs w:val="28"/>
        </w:rPr>
        <w:t xml:space="preserve">Средний балл по предметам за 2019 год   </w:t>
      </w:r>
      <w:r w:rsidR="004E0C02">
        <w:rPr>
          <w:sz w:val="28"/>
          <w:szCs w:val="28"/>
        </w:rPr>
        <w:t>составляет 53%, что  на 5% выше результатов РД.</w:t>
      </w:r>
    </w:p>
    <w:p w:rsidR="007D674B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>О положительных моментах в подготовке выпускников к сдаче государственной итоговой аттестации в форме ЕГЭ  свидетельствует и то, что увелич</w:t>
      </w:r>
      <w:r w:rsidR="0040137E" w:rsidRPr="00E30BE8">
        <w:rPr>
          <w:sz w:val="28"/>
          <w:szCs w:val="28"/>
        </w:rPr>
        <w:t xml:space="preserve">илось число </w:t>
      </w:r>
      <w:proofErr w:type="spellStart"/>
      <w:r w:rsidR="0040137E" w:rsidRPr="00E30BE8">
        <w:rPr>
          <w:sz w:val="28"/>
          <w:szCs w:val="28"/>
        </w:rPr>
        <w:t>высокобалльников</w:t>
      </w:r>
      <w:proofErr w:type="spellEnd"/>
      <w:r w:rsidR="00370FC4" w:rsidRPr="00E30BE8">
        <w:rPr>
          <w:sz w:val="28"/>
          <w:szCs w:val="28"/>
        </w:rPr>
        <w:t>. 192 выпускника (36</w:t>
      </w:r>
      <w:r w:rsidR="00CF0D94" w:rsidRPr="00E30BE8">
        <w:rPr>
          <w:sz w:val="28"/>
          <w:szCs w:val="28"/>
        </w:rPr>
        <w:t xml:space="preserve">%) </w:t>
      </w:r>
      <w:r w:rsidR="007D674B" w:rsidRPr="00E30BE8">
        <w:rPr>
          <w:sz w:val="28"/>
          <w:szCs w:val="28"/>
        </w:rPr>
        <w:t>против 150</w:t>
      </w:r>
      <w:r w:rsidR="00CF0D94" w:rsidRPr="00E30BE8">
        <w:rPr>
          <w:sz w:val="28"/>
          <w:szCs w:val="28"/>
        </w:rPr>
        <w:t xml:space="preserve">выпускников </w:t>
      </w:r>
      <w:r w:rsidRPr="00E30BE8">
        <w:rPr>
          <w:sz w:val="28"/>
          <w:szCs w:val="28"/>
        </w:rPr>
        <w:t>в прошлом году.</w:t>
      </w:r>
      <w:r w:rsidR="0040137E" w:rsidRPr="00E30BE8">
        <w:rPr>
          <w:sz w:val="28"/>
          <w:szCs w:val="28"/>
        </w:rPr>
        <w:t xml:space="preserve"> Два </w:t>
      </w:r>
      <w:proofErr w:type="spellStart"/>
      <w:r w:rsidR="0040137E" w:rsidRPr="00E30BE8">
        <w:rPr>
          <w:sz w:val="28"/>
          <w:szCs w:val="28"/>
        </w:rPr>
        <w:t>стобалльника</w:t>
      </w:r>
      <w:proofErr w:type="spellEnd"/>
      <w:r w:rsidR="0040137E" w:rsidRPr="00E30BE8">
        <w:rPr>
          <w:sz w:val="28"/>
          <w:szCs w:val="28"/>
        </w:rPr>
        <w:t xml:space="preserve">: по химии </w:t>
      </w:r>
      <w:proofErr w:type="gramStart"/>
      <w:r w:rsidR="0040137E" w:rsidRPr="00E30BE8">
        <w:rPr>
          <w:sz w:val="28"/>
          <w:szCs w:val="28"/>
        </w:rPr>
        <w:t>-Г</w:t>
      </w:r>
      <w:proofErr w:type="gramEnd"/>
      <w:r w:rsidR="0040137E" w:rsidRPr="00E30BE8">
        <w:rPr>
          <w:sz w:val="28"/>
          <w:szCs w:val="28"/>
        </w:rPr>
        <w:t xml:space="preserve">усейнов Рустам МБОУ школа № 19 и </w:t>
      </w:r>
      <w:proofErr w:type="spellStart"/>
      <w:r w:rsidR="0040137E" w:rsidRPr="00E30BE8">
        <w:rPr>
          <w:sz w:val="28"/>
          <w:szCs w:val="28"/>
        </w:rPr>
        <w:t>Казиханов</w:t>
      </w:r>
      <w:proofErr w:type="spellEnd"/>
      <w:r w:rsidR="00E82C38">
        <w:rPr>
          <w:sz w:val="28"/>
          <w:szCs w:val="28"/>
        </w:rPr>
        <w:t xml:space="preserve">  </w:t>
      </w:r>
      <w:proofErr w:type="spellStart"/>
      <w:r w:rsidR="0040137E" w:rsidRPr="00E30BE8">
        <w:rPr>
          <w:sz w:val="28"/>
          <w:szCs w:val="28"/>
        </w:rPr>
        <w:t>Айдемир</w:t>
      </w:r>
      <w:proofErr w:type="spellEnd"/>
      <w:r w:rsidR="0040137E" w:rsidRPr="00E30BE8">
        <w:rPr>
          <w:sz w:val="28"/>
          <w:szCs w:val="28"/>
        </w:rPr>
        <w:t xml:space="preserve"> МБОУ СОШ№12 по биологии, 98 баллов набрали</w:t>
      </w:r>
      <w:r w:rsidR="007D674B" w:rsidRPr="00E30BE8">
        <w:rPr>
          <w:sz w:val="28"/>
          <w:szCs w:val="28"/>
        </w:rPr>
        <w:t xml:space="preserve"> 15 выпускников, в том числе</w:t>
      </w:r>
      <w:r w:rsidR="0040137E" w:rsidRPr="00E30BE8">
        <w:rPr>
          <w:sz w:val="28"/>
          <w:szCs w:val="28"/>
        </w:rPr>
        <w:t xml:space="preserve"> 10 выпускников по русскому языку, 2 выпускника по химии и 3 выпускника по истории. </w:t>
      </w:r>
    </w:p>
    <w:p w:rsidR="0037666C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  Хочу отметить, что по сравнению с 2018 годом, значительно уменьшилось количество участников ЕГЭ</w:t>
      </w:r>
      <w:r w:rsidR="00627078">
        <w:rPr>
          <w:sz w:val="28"/>
          <w:szCs w:val="28"/>
        </w:rPr>
        <w:t>,</w:t>
      </w:r>
      <w:r w:rsidRPr="00E30BE8">
        <w:rPr>
          <w:sz w:val="28"/>
          <w:szCs w:val="28"/>
        </w:rPr>
        <w:t xml:space="preserve"> не набравших минимальное количество баллов по учебным предметам –  информатика, история, физика, английский язык, нет участников ЕГЭ</w:t>
      </w:r>
      <w:r w:rsidR="00627078">
        <w:rPr>
          <w:sz w:val="28"/>
          <w:szCs w:val="28"/>
        </w:rPr>
        <w:t>,</w:t>
      </w:r>
      <w:r w:rsidRPr="00E30BE8">
        <w:rPr>
          <w:sz w:val="28"/>
          <w:szCs w:val="28"/>
        </w:rPr>
        <w:t xml:space="preserve"> не набравших минимальное количество баллов по учебному предмету литература.</w:t>
      </w:r>
      <w:r w:rsidR="00E82C38">
        <w:rPr>
          <w:sz w:val="28"/>
          <w:szCs w:val="28"/>
        </w:rPr>
        <w:t xml:space="preserve"> </w:t>
      </w:r>
      <w:proofErr w:type="gramStart"/>
      <w:r w:rsidRPr="00E30BE8">
        <w:rPr>
          <w:sz w:val="28"/>
          <w:szCs w:val="28"/>
        </w:rPr>
        <w:t xml:space="preserve">К сожалению, есть и прямо противоположные примеры по сравнению с хорошими: по числу выпускников, которые не преодолели минимальный пороговый балл, установленный </w:t>
      </w:r>
      <w:proofErr w:type="spellStart"/>
      <w:r w:rsidRPr="00E30BE8">
        <w:rPr>
          <w:sz w:val="28"/>
          <w:szCs w:val="28"/>
        </w:rPr>
        <w:t>Рособрнадзором</w:t>
      </w:r>
      <w:proofErr w:type="spellEnd"/>
      <w:r w:rsidRPr="00E30BE8">
        <w:rPr>
          <w:sz w:val="28"/>
          <w:szCs w:val="28"/>
        </w:rPr>
        <w:t>, лидирует такой предмет как обществознание-68 участников -30% не преодолели минимальный порог</w:t>
      </w:r>
      <w:r w:rsidR="007D674B" w:rsidRPr="00E30BE8">
        <w:rPr>
          <w:sz w:val="28"/>
          <w:szCs w:val="28"/>
        </w:rPr>
        <w:t>.</w:t>
      </w:r>
      <w:proofErr w:type="gramEnd"/>
    </w:p>
    <w:p w:rsidR="00E82C38" w:rsidRDefault="00E82C38" w:rsidP="006C1DA6">
      <w:pPr>
        <w:rPr>
          <w:sz w:val="28"/>
          <w:szCs w:val="28"/>
        </w:rPr>
      </w:pPr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>Единый государственный экзамен по русскому языку сдавали 525 выпускников: успеваемость 99,4</w:t>
      </w:r>
      <w:r w:rsidR="00670E0D">
        <w:rPr>
          <w:sz w:val="28"/>
          <w:szCs w:val="28"/>
        </w:rPr>
        <w:t>,</w:t>
      </w:r>
      <w:r w:rsidRPr="00E30BE8">
        <w:rPr>
          <w:sz w:val="28"/>
          <w:szCs w:val="28"/>
        </w:rPr>
        <w:t xml:space="preserve"> качество знаний 81, средний балл 69 (в 2018 году-68), не преодолели минимальный порог 3 выпускника.  Необходимо отметить, что 44 выпускника по русскому языку набрали 90 и более баллов. Высокое качество знаний при 100% успеваемости продемонстрировали выпускники: ГКМ-качество знаний 94%</w:t>
      </w:r>
      <w:r w:rsidR="00670E0D">
        <w:rPr>
          <w:sz w:val="28"/>
          <w:szCs w:val="28"/>
        </w:rPr>
        <w:t>,</w:t>
      </w:r>
      <w:r w:rsidRPr="00E30BE8">
        <w:rPr>
          <w:sz w:val="28"/>
          <w:szCs w:val="28"/>
        </w:rPr>
        <w:t xml:space="preserve"> СОШ №3 -качество знаний 93%, СОШ№17- качество знаний 92%, СОШ№11 -качество знаний 90%.</w:t>
      </w:r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Математику на базовом уровне сдавали-397 выпускников, на профильном уровне- 128 выпускников. Успеваемость 98%, качество знаний 73%, средний балл 57%.(в прошлом году 46%). По сравнению с предыдущим годом средний балл </w:t>
      </w:r>
      <w:r w:rsidR="007F353B">
        <w:rPr>
          <w:sz w:val="28"/>
          <w:szCs w:val="28"/>
        </w:rPr>
        <w:t>повысился  на 11%, а значит,  воз</w:t>
      </w:r>
      <w:r w:rsidRPr="00E30BE8">
        <w:rPr>
          <w:sz w:val="28"/>
          <w:szCs w:val="28"/>
        </w:rPr>
        <w:t xml:space="preserve">росла доля  выпускников, получивших от 70 и выше баллов. </w:t>
      </w:r>
      <w:proofErr w:type="gramStart"/>
      <w:r w:rsidRPr="00E30BE8">
        <w:rPr>
          <w:sz w:val="28"/>
          <w:szCs w:val="28"/>
        </w:rPr>
        <w:t>Не преодолели минимальный  первичный балл по математике 10 человек,</w:t>
      </w:r>
      <w:r w:rsidR="00B051A3">
        <w:rPr>
          <w:sz w:val="28"/>
          <w:szCs w:val="28"/>
        </w:rPr>
        <w:t xml:space="preserve"> в том числе</w:t>
      </w:r>
      <w:r w:rsidRPr="00E30BE8">
        <w:rPr>
          <w:sz w:val="28"/>
          <w:szCs w:val="28"/>
        </w:rPr>
        <w:t xml:space="preserve"> (базовый уровень 8 человек и 2 выпускника по математике профильный уровень, (в 2018</w:t>
      </w:r>
      <w:r w:rsidR="00B051A3">
        <w:rPr>
          <w:sz w:val="28"/>
          <w:szCs w:val="28"/>
        </w:rPr>
        <w:t xml:space="preserve"> году </w:t>
      </w:r>
      <w:r w:rsidRPr="00E30BE8">
        <w:rPr>
          <w:sz w:val="28"/>
          <w:szCs w:val="28"/>
        </w:rPr>
        <w:t>-16 человек).</w:t>
      </w:r>
      <w:proofErr w:type="gramEnd"/>
      <w:r w:rsidRPr="00E30BE8">
        <w:rPr>
          <w:sz w:val="28"/>
          <w:szCs w:val="28"/>
        </w:rPr>
        <w:t xml:space="preserve"> Высокое качество знаний при 100% успеваемости продемонстрировали выпускники: СОШ №17 качество знаний- 100%, </w:t>
      </w:r>
      <w:r w:rsidRPr="00E30BE8">
        <w:rPr>
          <w:sz w:val="28"/>
          <w:szCs w:val="28"/>
        </w:rPr>
        <w:lastRenderedPageBreak/>
        <w:t>СОШ №13 качество знаний -88%, СОШ №9 качество знаний</w:t>
      </w:r>
      <w:r w:rsidR="00B051A3">
        <w:rPr>
          <w:sz w:val="28"/>
          <w:szCs w:val="28"/>
        </w:rPr>
        <w:t xml:space="preserve">- 86%, Гимназия Культуры Мира </w:t>
      </w:r>
      <w:r w:rsidRPr="00E30BE8">
        <w:rPr>
          <w:sz w:val="28"/>
          <w:szCs w:val="28"/>
        </w:rPr>
        <w:t>качество знаний -85, СОШ</w:t>
      </w:r>
      <w:r w:rsidR="00670E0D">
        <w:rPr>
          <w:sz w:val="28"/>
          <w:szCs w:val="28"/>
        </w:rPr>
        <w:t xml:space="preserve"> №</w:t>
      </w:r>
      <w:r w:rsidRPr="00E30BE8">
        <w:rPr>
          <w:sz w:val="28"/>
          <w:szCs w:val="28"/>
        </w:rPr>
        <w:t>19 качество знаний -83%</w:t>
      </w:r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>О качестве индивидуальных учебных достижений можно судить по выпускникам, получивших наибольший тестовый балл 95 и более</w:t>
      </w:r>
      <w:r w:rsidR="00B051A3">
        <w:rPr>
          <w:sz w:val="28"/>
          <w:szCs w:val="28"/>
        </w:rPr>
        <w:t>.</w:t>
      </w:r>
    </w:p>
    <w:p w:rsidR="006C1DA6" w:rsidRPr="00E30BE8" w:rsidRDefault="006C1DA6" w:rsidP="006C1DA6">
      <w:pPr>
        <w:rPr>
          <w:sz w:val="28"/>
          <w:szCs w:val="28"/>
        </w:rPr>
      </w:pPr>
      <w:proofErr w:type="gramStart"/>
      <w:r w:rsidRPr="00E30BE8">
        <w:rPr>
          <w:sz w:val="28"/>
          <w:szCs w:val="28"/>
        </w:rPr>
        <w:t xml:space="preserve">СОШ №3 </w:t>
      </w:r>
      <w:proofErr w:type="spellStart"/>
      <w:r w:rsidRPr="00E30BE8">
        <w:rPr>
          <w:sz w:val="28"/>
          <w:szCs w:val="28"/>
        </w:rPr>
        <w:t>Зейналов</w:t>
      </w:r>
      <w:proofErr w:type="spellEnd"/>
      <w:r w:rsidRPr="00E30BE8">
        <w:rPr>
          <w:sz w:val="28"/>
          <w:szCs w:val="28"/>
        </w:rPr>
        <w:t xml:space="preserve"> Исмаил - 95 баллов по химии, Магомедова </w:t>
      </w:r>
      <w:proofErr w:type="spellStart"/>
      <w:r w:rsidRPr="00E30BE8">
        <w:rPr>
          <w:sz w:val="28"/>
          <w:szCs w:val="28"/>
        </w:rPr>
        <w:t>Айгюнь</w:t>
      </w:r>
      <w:proofErr w:type="spellEnd"/>
      <w:r w:rsidR="00B051A3">
        <w:rPr>
          <w:sz w:val="28"/>
          <w:szCs w:val="28"/>
        </w:rPr>
        <w:t xml:space="preserve"> -</w:t>
      </w:r>
      <w:r w:rsidRPr="00E30BE8">
        <w:rPr>
          <w:sz w:val="28"/>
          <w:szCs w:val="28"/>
        </w:rPr>
        <w:t xml:space="preserve"> 98 баллов по русскому языку, СОШ №12 </w:t>
      </w:r>
      <w:proofErr w:type="spellStart"/>
      <w:r w:rsidRPr="00E30BE8">
        <w:rPr>
          <w:sz w:val="28"/>
          <w:szCs w:val="28"/>
        </w:rPr>
        <w:t>Гюльмагомедова</w:t>
      </w:r>
      <w:proofErr w:type="spellEnd"/>
      <w:r w:rsidRPr="00E30BE8">
        <w:rPr>
          <w:sz w:val="28"/>
          <w:szCs w:val="28"/>
        </w:rPr>
        <w:t xml:space="preserve"> Фатима-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>98 баллов по русскому языку и по химии, 96 баллов по биологии, Курбанова Д</w:t>
      </w:r>
      <w:r w:rsidR="005A38AA" w:rsidRPr="00E30BE8">
        <w:rPr>
          <w:sz w:val="28"/>
          <w:szCs w:val="28"/>
        </w:rPr>
        <w:t>жамиля</w:t>
      </w:r>
      <w:r w:rsidRPr="00E30BE8">
        <w:rPr>
          <w:sz w:val="28"/>
          <w:szCs w:val="28"/>
        </w:rPr>
        <w:t xml:space="preserve"> -96 баллов по обществознани</w:t>
      </w:r>
      <w:r w:rsidR="00627078">
        <w:rPr>
          <w:sz w:val="28"/>
          <w:szCs w:val="28"/>
        </w:rPr>
        <w:t>ю</w:t>
      </w:r>
      <w:r w:rsidRPr="00E30BE8">
        <w:rPr>
          <w:sz w:val="28"/>
          <w:szCs w:val="28"/>
        </w:rPr>
        <w:t xml:space="preserve">, Пиров </w:t>
      </w:r>
      <w:proofErr w:type="spellStart"/>
      <w:r w:rsidRPr="00E30BE8">
        <w:rPr>
          <w:sz w:val="28"/>
          <w:szCs w:val="28"/>
        </w:rPr>
        <w:t>А</w:t>
      </w:r>
      <w:r w:rsidR="005A38AA" w:rsidRPr="00E30BE8">
        <w:rPr>
          <w:sz w:val="28"/>
          <w:szCs w:val="28"/>
        </w:rPr>
        <w:t>киф</w:t>
      </w:r>
      <w:proofErr w:type="spellEnd"/>
      <w:r w:rsidRPr="00E30BE8">
        <w:rPr>
          <w:sz w:val="28"/>
          <w:szCs w:val="28"/>
        </w:rPr>
        <w:t xml:space="preserve">- 96 баллов по русскому языку, СОШ №14 </w:t>
      </w:r>
      <w:proofErr w:type="spellStart"/>
      <w:r w:rsidRPr="00E30BE8">
        <w:rPr>
          <w:sz w:val="28"/>
          <w:szCs w:val="28"/>
        </w:rPr>
        <w:t>Балаева</w:t>
      </w:r>
      <w:proofErr w:type="spellEnd"/>
      <w:r w:rsidRPr="00E30BE8">
        <w:rPr>
          <w:sz w:val="28"/>
          <w:szCs w:val="28"/>
        </w:rPr>
        <w:t xml:space="preserve"> А.-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 xml:space="preserve">95 баллов по химии, СОШ №15 –Ибрагимова </w:t>
      </w:r>
      <w:proofErr w:type="spellStart"/>
      <w:r w:rsidRPr="00E30BE8">
        <w:rPr>
          <w:sz w:val="28"/>
          <w:szCs w:val="28"/>
        </w:rPr>
        <w:t>Барият</w:t>
      </w:r>
      <w:proofErr w:type="spellEnd"/>
      <w:r w:rsidRPr="00E30BE8">
        <w:rPr>
          <w:sz w:val="28"/>
          <w:szCs w:val="28"/>
        </w:rPr>
        <w:t>-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>98 баллов по русскому</w:t>
      </w:r>
      <w:proofErr w:type="gramEnd"/>
      <w:r w:rsidR="007F353B">
        <w:rPr>
          <w:sz w:val="28"/>
          <w:szCs w:val="28"/>
        </w:rPr>
        <w:t xml:space="preserve"> </w:t>
      </w:r>
      <w:proofErr w:type="gramStart"/>
      <w:r w:rsidRPr="00E30BE8">
        <w:rPr>
          <w:sz w:val="28"/>
          <w:szCs w:val="28"/>
        </w:rPr>
        <w:t xml:space="preserve">языку, </w:t>
      </w:r>
      <w:proofErr w:type="spellStart"/>
      <w:r w:rsidRPr="00E30BE8">
        <w:rPr>
          <w:sz w:val="28"/>
          <w:szCs w:val="28"/>
        </w:rPr>
        <w:t>Умаханов</w:t>
      </w:r>
      <w:proofErr w:type="spellEnd"/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 xml:space="preserve">Ибрагим -95 баллов по химии, </w:t>
      </w:r>
      <w:proofErr w:type="spellStart"/>
      <w:r w:rsidRPr="00E30BE8">
        <w:rPr>
          <w:sz w:val="28"/>
          <w:szCs w:val="28"/>
        </w:rPr>
        <w:t>Мирзеабасова</w:t>
      </w:r>
      <w:proofErr w:type="spellEnd"/>
      <w:r w:rsidRPr="00E30BE8">
        <w:rPr>
          <w:sz w:val="28"/>
          <w:szCs w:val="28"/>
        </w:rPr>
        <w:t xml:space="preserve"> Алина -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 xml:space="preserve">98 баллов по русскому языку, СОШ №17 </w:t>
      </w:r>
      <w:proofErr w:type="spellStart"/>
      <w:r w:rsidRPr="00E30BE8">
        <w:rPr>
          <w:sz w:val="28"/>
          <w:szCs w:val="28"/>
        </w:rPr>
        <w:t>Медеева</w:t>
      </w:r>
      <w:proofErr w:type="spellEnd"/>
      <w:r w:rsidR="007F353B">
        <w:rPr>
          <w:sz w:val="28"/>
          <w:szCs w:val="28"/>
        </w:rPr>
        <w:t xml:space="preserve"> </w:t>
      </w:r>
      <w:proofErr w:type="spellStart"/>
      <w:r w:rsidRPr="00E30BE8">
        <w:rPr>
          <w:sz w:val="28"/>
          <w:szCs w:val="28"/>
        </w:rPr>
        <w:t>Зарият</w:t>
      </w:r>
      <w:proofErr w:type="spellEnd"/>
      <w:r w:rsidRPr="00E30BE8">
        <w:rPr>
          <w:sz w:val="28"/>
          <w:szCs w:val="28"/>
        </w:rPr>
        <w:t>-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>96 баллов по истории, СОШ №19 Османов И</w:t>
      </w:r>
      <w:r w:rsidR="005A38AA" w:rsidRPr="00E30BE8">
        <w:rPr>
          <w:sz w:val="28"/>
          <w:szCs w:val="28"/>
        </w:rPr>
        <w:t>слам</w:t>
      </w:r>
      <w:r w:rsidRPr="00E30BE8">
        <w:rPr>
          <w:sz w:val="28"/>
          <w:szCs w:val="28"/>
        </w:rPr>
        <w:t>-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 xml:space="preserve">96 баллов по русскому языку и 98 баллов по истории, </w:t>
      </w:r>
      <w:proofErr w:type="spellStart"/>
      <w:r w:rsidRPr="00E30BE8">
        <w:rPr>
          <w:sz w:val="28"/>
          <w:szCs w:val="28"/>
        </w:rPr>
        <w:t>Касимов</w:t>
      </w:r>
      <w:proofErr w:type="spellEnd"/>
      <w:r w:rsidR="007F353B">
        <w:rPr>
          <w:sz w:val="28"/>
          <w:szCs w:val="28"/>
        </w:rPr>
        <w:t xml:space="preserve"> </w:t>
      </w:r>
      <w:proofErr w:type="spellStart"/>
      <w:r w:rsidR="005A38AA" w:rsidRPr="00E30BE8">
        <w:rPr>
          <w:sz w:val="28"/>
          <w:szCs w:val="28"/>
        </w:rPr>
        <w:t>Тамирлан</w:t>
      </w:r>
      <w:proofErr w:type="spellEnd"/>
      <w:r w:rsidR="005A38AA" w:rsidRPr="00E30BE8">
        <w:rPr>
          <w:sz w:val="28"/>
          <w:szCs w:val="28"/>
        </w:rPr>
        <w:t xml:space="preserve"> -</w:t>
      </w:r>
      <w:r w:rsidRPr="00E30BE8">
        <w:rPr>
          <w:sz w:val="28"/>
          <w:szCs w:val="28"/>
        </w:rPr>
        <w:t xml:space="preserve"> 96 баллов по русскому</w:t>
      </w:r>
      <w:r w:rsidR="005A38AA" w:rsidRPr="00E30BE8">
        <w:rPr>
          <w:sz w:val="28"/>
          <w:szCs w:val="28"/>
        </w:rPr>
        <w:t xml:space="preserve"> языку</w:t>
      </w:r>
      <w:r w:rsidRPr="00E30BE8">
        <w:rPr>
          <w:sz w:val="28"/>
          <w:szCs w:val="28"/>
        </w:rPr>
        <w:t xml:space="preserve">, Османов </w:t>
      </w:r>
      <w:proofErr w:type="spellStart"/>
      <w:r w:rsidRPr="00E30BE8">
        <w:rPr>
          <w:sz w:val="28"/>
          <w:szCs w:val="28"/>
        </w:rPr>
        <w:t>Усман</w:t>
      </w:r>
      <w:proofErr w:type="spellEnd"/>
      <w:r w:rsidRPr="00E30BE8">
        <w:rPr>
          <w:sz w:val="28"/>
          <w:szCs w:val="28"/>
        </w:rPr>
        <w:t>-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>96 балло</w:t>
      </w:r>
      <w:r w:rsidR="005A38AA" w:rsidRPr="00E30BE8">
        <w:rPr>
          <w:sz w:val="28"/>
          <w:szCs w:val="28"/>
        </w:rPr>
        <w:t>в</w:t>
      </w:r>
      <w:r w:rsidRPr="00E30BE8">
        <w:rPr>
          <w:sz w:val="28"/>
          <w:szCs w:val="28"/>
        </w:rPr>
        <w:t xml:space="preserve"> по истории, </w:t>
      </w:r>
      <w:proofErr w:type="spellStart"/>
      <w:r w:rsidRPr="00E30BE8">
        <w:rPr>
          <w:sz w:val="28"/>
          <w:szCs w:val="28"/>
        </w:rPr>
        <w:t>Шарифова</w:t>
      </w:r>
      <w:proofErr w:type="spellEnd"/>
      <w:r w:rsidR="007F353B">
        <w:rPr>
          <w:sz w:val="28"/>
          <w:szCs w:val="28"/>
        </w:rPr>
        <w:t xml:space="preserve"> </w:t>
      </w:r>
      <w:proofErr w:type="spellStart"/>
      <w:r w:rsidRPr="00E30BE8">
        <w:rPr>
          <w:sz w:val="28"/>
          <w:szCs w:val="28"/>
        </w:rPr>
        <w:t>З</w:t>
      </w:r>
      <w:r w:rsidR="005A38AA" w:rsidRPr="00E30BE8">
        <w:rPr>
          <w:sz w:val="28"/>
          <w:szCs w:val="28"/>
        </w:rPr>
        <w:t>арета</w:t>
      </w:r>
      <w:proofErr w:type="spellEnd"/>
      <w:r w:rsidRPr="00E30BE8">
        <w:rPr>
          <w:sz w:val="28"/>
          <w:szCs w:val="28"/>
        </w:rPr>
        <w:t>-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>98 баллов по русско</w:t>
      </w:r>
      <w:r w:rsidR="005A38AA" w:rsidRPr="00E30BE8">
        <w:rPr>
          <w:sz w:val="28"/>
          <w:szCs w:val="28"/>
        </w:rPr>
        <w:t xml:space="preserve">му языку, </w:t>
      </w:r>
      <w:proofErr w:type="spellStart"/>
      <w:r w:rsidR="005A38AA" w:rsidRPr="00E30BE8">
        <w:rPr>
          <w:sz w:val="28"/>
          <w:szCs w:val="28"/>
        </w:rPr>
        <w:t>Джабарова</w:t>
      </w:r>
      <w:proofErr w:type="spellEnd"/>
      <w:r w:rsidR="007F353B">
        <w:rPr>
          <w:sz w:val="28"/>
          <w:szCs w:val="28"/>
        </w:rPr>
        <w:t xml:space="preserve"> </w:t>
      </w:r>
      <w:proofErr w:type="spellStart"/>
      <w:r w:rsidR="005A38AA" w:rsidRPr="00E30BE8">
        <w:rPr>
          <w:sz w:val="28"/>
          <w:szCs w:val="28"/>
        </w:rPr>
        <w:t>Алия</w:t>
      </w:r>
      <w:proofErr w:type="spellEnd"/>
      <w:r w:rsidRPr="00E30BE8">
        <w:rPr>
          <w:sz w:val="28"/>
          <w:szCs w:val="28"/>
        </w:rPr>
        <w:t xml:space="preserve"> -</w:t>
      </w:r>
      <w:r w:rsidR="007F353B">
        <w:rPr>
          <w:sz w:val="28"/>
          <w:szCs w:val="28"/>
        </w:rPr>
        <w:t xml:space="preserve"> 98 баллов</w:t>
      </w:r>
      <w:proofErr w:type="gramEnd"/>
      <w:r w:rsidR="007F353B">
        <w:rPr>
          <w:sz w:val="28"/>
          <w:szCs w:val="28"/>
        </w:rPr>
        <w:t xml:space="preserve"> </w:t>
      </w:r>
      <w:proofErr w:type="gramStart"/>
      <w:r w:rsidR="007F353B">
        <w:rPr>
          <w:sz w:val="28"/>
          <w:szCs w:val="28"/>
        </w:rPr>
        <w:t xml:space="preserve">по русскому языку </w:t>
      </w:r>
      <w:r w:rsidRPr="00E30BE8">
        <w:rPr>
          <w:sz w:val="28"/>
          <w:szCs w:val="28"/>
        </w:rPr>
        <w:t xml:space="preserve">истории, </w:t>
      </w:r>
      <w:proofErr w:type="spellStart"/>
      <w:r w:rsidRPr="00E30BE8">
        <w:rPr>
          <w:sz w:val="28"/>
          <w:szCs w:val="28"/>
        </w:rPr>
        <w:t>Ирзаева</w:t>
      </w:r>
      <w:proofErr w:type="spellEnd"/>
      <w:r w:rsidR="007F353B">
        <w:rPr>
          <w:sz w:val="28"/>
          <w:szCs w:val="28"/>
        </w:rPr>
        <w:t xml:space="preserve"> </w:t>
      </w:r>
      <w:proofErr w:type="spellStart"/>
      <w:r w:rsidRPr="00E30BE8">
        <w:rPr>
          <w:sz w:val="28"/>
          <w:szCs w:val="28"/>
        </w:rPr>
        <w:t>К</w:t>
      </w:r>
      <w:r w:rsidR="005A38AA" w:rsidRPr="00E30BE8">
        <w:rPr>
          <w:sz w:val="28"/>
          <w:szCs w:val="28"/>
        </w:rPr>
        <w:t>абира</w:t>
      </w:r>
      <w:proofErr w:type="spellEnd"/>
      <w:r w:rsidRPr="00E30BE8">
        <w:rPr>
          <w:sz w:val="28"/>
          <w:szCs w:val="28"/>
        </w:rPr>
        <w:t>-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 xml:space="preserve">96 баллов </w:t>
      </w:r>
      <w:r w:rsidR="005A38AA" w:rsidRPr="00E30BE8">
        <w:rPr>
          <w:sz w:val="28"/>
          <w:szCs w:val="28"/>
        </w:rPr>
        <w:t xml:space="preserve">по русскому языку, </w:t>
      </w:r>
      <w:proofErr w:type="spellStart"/>
      <w:r w:rsidR="005A38AA" w:rsidRPr="00E30BE8">
        <w:rPr>
          <w:sz w:val="28"/>
          <w:szCs w:val="28"/>
        </w:rPr>
        <w:t>Велиханова</w:t>
      </w:r>
      <w:proofErr w:type="spellEnd"/>
      <w:r w:rsidR="005A38AA" w:rsidRPr="00E30BE8">
        <w:rPr>
          <w:sz w:val="28"/>
          <w:szCs w:val="28"/>
        </w:rPr>
        <w:t xml:space="preserve"> Камер</w:t>
      </w:r>
      <w:r w:rsidRPr="00E30BE8">
        <w:rPr>
          <w:sz w:val="28"/>
          <w:szCs w:val="28"/>
        </w:rPr>
        <w:t>-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 xml:space="preserve">98 баллов по русскому языку, СОШ №21 Гаджибеков </w:t>
      </w:r>
      <w:proofErr w:type="spellStart"/>
      <w:r w:rsidRPr="00E30BE8">
        <w:rPr>
          <w:sz w:val="28"/>
          <w:szCs w:val="28"/>
        </w:rPr>
        <w:t>Казимагомед</w:t>
      </w:r>
      <w:proofErr w:type="spellEnd"/>
      <w:r w:rsidRPr="00E30BE8">
        <w:rPr>
          <w:sz w:val="28"/>
          <w:szCs w:val="28"/>
        </w:rPr>
        <w:t xml:space="preserve"> 96 баллов по биологии и 95 баллов  по химии, ГКМ Левин Д</w:t>
      </w:r>
      <w:r w:rsidR="005A38AA" w:rsidRPr="00E30BE8">
        <w:rPr>
          <w:sz w:val="28"/>
          <w:szCs w:val="28"/>
        </w:rPr>
        <w:t>енис</w:t>
      </w:r>
      <w:r w:rsidRPr="00E30BE8">
        <w:rPr>
          <w:sz w:val="28"/>
          <w:szCs w:val="28"/>
        </w:rPr>
        <w:t>-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>98 бал</w:t>
      </w:r>
      <w:r w:rsidR="00285DFA" w:rsidRPr="00E30BE8">
        <w:rPr>
          <w:sz w:val="28"/>
          <w:szCs w:val="28"/>
        </w:rPr>
        <w:t xml:space="preserve">лов по истории, </w:t>
      </w:r>
      <w:proofErr w:type="spellStart"/>
      <w:r w:rsidR="00285DFA" w:rsidRPr="00E30BE8">
        <w:rPr>
          <w:sz w:val="28"/>
          <w:szCs w:val="28"/>
        </w:rPr>
        <w:t>Наврузова</w:t>
      </w:r>
      <w:proofErr w:type="spellEnd"/>
      <w:r w:rsidR="007F353B">
        <w:rPr>
          <w:sz w:val="28"/>
          <w:szCs w:val="28"/>
        </w:rPr>
        <w:t xml:space="preserve"> </w:t>
      </w:r>
      <w:proofErr w:type="spellStart"/>
      <w:r w:rsidR="00285DFA" w:rsidRPr="00E30BE8">
        <w:rPr>
          <w:sz w:val="28"/>
          <w:szCs w:val="28"/>
        </w:rPr>
        <w:t>А</w:t>
      </w:r>
      <w:r w:rsidR="005A38AA" w:rsidRPr="00E30BE8">
        <w:rPr>
          <w:sz w:val="28"/>
          <w:szCs w:val="28"/>
        </w:rPr>
        <w:t>йнаханум</w:t>
      </w:r>
      <w:proofErr w:type="spellEnd"/>
      <w:r w:rsidR="00285DFA" w:rsidRPr="00E30BE8">
        <w:rPr>
          <w:sz w:val="28"/>
          <w:szCs w:val="28"/>
        </w:rPr>
        <w:t xml:space="preserve"> и </w:t>
      </w:r>
      <w:proofErr w:type="spellStart"/>
      <w:r w:rsidRPr="00E30BE8">
        <w:rPr>
          <w:sz w:val="28"/>
          <w:szCs w:val="28"/>
        </w:rPr>
        <w:t>Теймуров</w:t>
      </w:r>
      <w:proofErr w:type="spellEnd"/>
      <w:r w:rsidRPr="00E30BE8">
        <w:rPr>
          <w:sz w:val="28"/>
          <w:szCs w:val="28"/>
        </w:rPr>
        <w:t xml:space="preserve"> А</w:t>
      </w:r>
      <w:r w:rsidR="005A38AA" w:rsidRPr="00E30BE8">
        <w:rPr>
          <w:sz w:val="28"/>
          <w:szCs w:val="28"/>
        </w:rPr>
        <w:t>ли</w:t>
      </w:r>
      <w:r w:rsidRPr="00E30BE8">
        <w:rPr>
          <w:sz w:val="28"/>
          <w:szCs w:val="28"/>
        </w:rPr>
        <w:t>-</w:t>
      </w:r>
      <w:r w:rsidR="007F353B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 xml:space="preserve">96 баллов по русскому языку, ДКК </w:t>
      </w:r>
      <w:proofErr w:type="spellStart"/>
      <w:r w:rsidRPr="00E30BE8">
        <w:rPr>
          <w:sz w:val="28"/>
          <w:szCs w:val="28"/>
        </w:rPr>
        <w:t>Касумов</w:t>
      </w:r>
      <w:proofErr w:type="spellEnd"/>
      <w:r w:rsidR="007F353B">
        <w:rPr>
          <w:sz w:val="28"/>
          <w:szCs w:val="28"/>
        </w:rPr>
        <w:t xml:space="preserve"> </w:t>
      </w:r>
      <w:proofErr w:type="spellStart"/>
      <w:r w:rsidRPr="00E30BE8">
        <w:rPr>
          <w:sz w:val="28"/>
          <w:szCs w:val="28"/>
        </w:rPr>
        <w:t>Асадулла</w:t>
      </w:r>
      <w:proofErr w:type="spellEnd"/>
      <w:r w:rsidRPr="00E30BE8">
        <w:rPr>
          <w:sz w:val="28"/>
          <w:szCs w:val="28"/>
        </w:rPr>
        <w:t>- 96 баллов по математике (профильный уровень</w:t>
      </w:r>
      <w:r w:rsidR="001C17D6" w:rsidRPr="00E30BE8">
        <w:rPr>
          <w:sz w:val="28"/>
          <w:szCs w:val="28"/>
        </w:rPr>
        <w:t>).</w:t>
      </w:r>
      <w:proofErr w:type="gramEnd"/>
    </w:p>
    <w:p w:rsidR="00B86248" w:rsidRPr="00DD36C4" w:rsidRDefault="001C17D6" w:rsidP="006C1DA6">
      <w:pPr>
        <w:rPr>
          <w:sz w:val="28"/>
          <w:szCs w:val="28"/>
        </w:rPr>
      </w:pPr>
      <w:r w:rsidRPr="00DD36C4">
        <w:rPr>
          <w:sz w:val="28"/>
          <w:szCs w:val="28"/>
        </w:rPr>
        <w:t>Из вышеперечисленных хочется отметить следующих  выпускников</w:t>
      </w:r>
      <w:r w:rsidR="00B86248" w:rsidRPr="00DD36C4">
        <w:rPr>
          <w:sz w:val="28"/>
          <w:szCs w:val="28"/>
        </w:rPr>
        <w:t xml:space="preserve">, </w:t>
      </w:r>
      <w:r w:rsidRPr="00DD36C4">
        <w:rPr>
          <w:sz w:val="28"/>
          <w:szCs w:val="28"/>
        </w:rPr>
        <w:t xml:space="preserve"> показавших </w:t>
      </w:r>
      <w:r w:rsidR="00B86248" w:rsidRPr="00DD36C4">
        <w:rPr>
          <w:sz w:val="28"/>
          <w:szCs w:val="28"/>
        </w:rPr>
        <w:t>высокий тестовый балл более 90 баллов  по всем выбранным предметам ЕГЭ:</w:t>
      </w:r>
    </w:p>
    <w:p w:rsidR="001C17D6" w:rsidRPr="00DD36C4" w:rsidRDefault="009914AE" w:rsidP="006C1DA6">
      <w:pPr>
        <w:rPr>
          <w:sz w:val="28"/>
          <w:szCs w:val="28"/>
        </w:rPr>
      </w:pPr>
      <w:r w:rsidRPr="00DD36C4">
        <w:rPr>
          <w:sz w:val="28"/>
          <w:szCs w:val="28"/>
        </w:rPr>
        <w:t>СОШ №</w:t>
      </w:r>
      <w:r w:rsidR="001C17D6" w:rsidRPr="00DD36C4">
        <w:rPr>
          <w:sz w:val="28"/>
          <w:szCs w:val="28"/>
        </w:rPr>
        <w:t xml:space="preserve">12 </w:t>
      </w:r>
      <w:proofErr w:type="spellStart"/>
      <w:r w:rsidR="001C17D6" w:rsidRPr="00DD36C4">
        <w:rPr>
          <w:sz w:val="28"/>
          <w:szCs w:val="28"/>
        </w:rPr>
        <w:t>Гюльмагомедов</w:t>
      </w:r>
      <w:r w:rsidR="00B86248" w:rsidRPr="00DD36C4">
        <w:rPr>
          <w:sz w:val="28"/>
          <w:szCs w:val="28"/>
        </w:rPr>
        <w:t>а</w:t>
      </w:r>
      <w:proofErr w:type="spellEnd"/>
      <w:r w:rsidR="001C17D6" w:rsidRPr="00DD36C4">
        <w:rPr>
          <w:sz w:val="28"/>
          <w:szCs w:val="28"/>
        </w:rPr>
        <w:t xml:space="preserve"> Фатим</w:t>
      </w:r>
      <w:r w:rsidR="00B86248" w:rsidRPr="00DD36C4">
        <w:rPr>
          <w:sz w:val="28"/>
          <w:szCs w:val="28"/>
        </w:rPr>
        <w:t>а</w:t>
      </w:r>
      <w:r w:rsidR="007F353B">
        <w:rPr>
          <w:sz w:val="28"/>
          <w:szCs w:val="28"/>
        </w:rPr>
        <w:t xml:space="preserve"> </w:t>
      </w:r>
      <w:r w:rsidR="00B86248" w:rsidRPr="00DD36C4">
        <w:rPr>
          <w:sz w:val="28"/>
          <w:szCs w:val="28"/>
        </w:rPr>
        <w:t>по 4 предметам набрала  376 баллов из них русский язык и химия по 98 баллов, биология 96 баллов, математика (профильный уровень) 90 баллов;</w:t>
      </w:r>
    </w:p>
    <w:p w:rsidR="00B86248" w:rsidRPr="00DD36C4" w:rsidRDefault="009914AE" w:rsidP="00B86248">
      <w:pPr>
        <w:rPr>
          <w:sz w:val="28"/>
          <w:szCs w:val="28"/>
        </w:rPr>
      </w:pPr>
      <w:r w:rsidRPr="00DD36C4">
        <w:rPr>
          <w:sz w:val="28"/>
          <w:szCs w:val="28"/>
        </w:rPr>
        <w:t>СОШ №</w:t>
      </w:r>
      <w:r w:rsidR="00B86248" w:rsidRPr="00DD36C4">
        <w:rPr>
          <w:sz w:val="28"/>
          <w:szCs w:val="28"/>
        </w:rPr>
        <w:t xml:space="preserve">19 Гусейнов Рустам </w:t>
      </w:r>
      <w:r w:rsidRPr="00DD36C4">
        <w:rPr>
          <w:sz w:val="28"/>
          <w:szCs w:val="28"/>
        </w:rPr>
        <w:t>по 3 предметам набрал 284 балла</w:t>
      </w:r>
      <w:r w:rsidR="00B86248" w:rsidRPr="00DD36C4">
        <w:rPr>
          <w:sz w:val="28"/>
          <w:szCs w:val="28"/>
        </w:rPr>
        <w:t>, из них 100 баллов по химии, 93 балла по биологии и 91 балл по русскому языку.</w:t>
      </w:r>
    </w:p>
    <w:p w:rsidR="00B86248" w:rsidRPr="00DD36C4" w:rsidRDefault="009914AE" w:rsidP="00B86248">
      <w:pPr>
        <w:rPr>
          <w:sz w:val="28"/>
          <w:szCs w:val="28"/>
        </w:rPr>
      </w:pPr>
      <w:r w:rsidRPr="00DD36C4">
        <w:rPr>
          <w:sz w:val="28"/>
          <w:szCs w:val="28"/>
        </w:rPr>
        <w:t>СОШ №</w:t>
      </w:r>
      <w:r w:rsidR="00B86248" w:rsidRPr="00DD36C4">
        <w:rPr>
          <w:sz w:val="28"/>
          <w:szCs w:val="28"/>
        </w:rPr>
        <w:t xml:space="preserve">21 Гаджибеков </w:t>
      </w:r>
      <w:proofErr w:type="spellStart"/>
      <w:r w:rsidR="00B86248" w:rsidRPr="00DD36C4">
        <w:rPr>
          <w:sz w:val="28"/>
          <w:szCs w:val="28"/>
        </w:rPr>
        <w:t>Казимагомед</w:t>
      </w:r>
      <w:proofErr w:type="spellEnd"/>
      <w:r w:rsidR="00B86248" w:rsidRPr="00DD36C4">
        <w:rPr>
          <w:sz w:val="28"/>
          <w:szCs w:val="28"/>
        </w:rPr>
        <w:t xml:space="preserve"> по 3 предметам набрал 285 баллов из них 96 баллов по биологии, 95 баллов по химии, 94 балла по русскому языку. </w:t>
      </w:r>
    </w:p>
    <w:p w:rsidR="006C1DA6" w:rsidRPr="00E30BE8" w:rsidRDefault="006C1DA6" w:rsidP="006C1DA6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Хочу обратить ваше внимание, уважаемые коллеги, на необходимость пересмотреть критерии стимулирования педагогов. В основу стимулирования заложить процесс подготовки </w:t>
      </w:r>
      <w:proofErr w:type="gramStart"/>
      <w:r w:rsidRPr="00E30BE8">
        <w:rPr>
          <w:sz w:val="28"/>
          <w:szCs w:val="28"/>
        </w:rPr>
        <w:t>обучающихся</w:t>
      </w:r>
      <w:proofErr w:type="gramEnd"/>
      <w:r w:rsidRPr="00E30BE8">
        <w:rPr>
          <w:sz w:val="28"/>
          <w:szCs w:val="28"/>
        </w:rPr>
        <w:t xml:space="preserve"> к ГИА, работу с разными категориями обучающихся – одарёнными и испытывающими трудности в обучении.</w:t>
      </w:r>
    </w:p>
    <w:p w:rsidR="009A035F" w:rsidRPr="00E30BE8" w:rsidRDefault="006C1DA6" w:rsidP="009A035F">
      <w:pPr>
        <w:rPr>
          <w:sz w:val="28"/>
          <w:szCs w:val="28"/>
        </w:rPr>
      </w:pPr>
      <w:r w:rsidRPr="00E30BE8">
        <w:rPr>
          <w:sz w:val="28"/>
          <w:szCs w:val="28"/>
        </w:rPr>
        <w:t>Результаты ГИА красноречиво говорят о том, что качество овладения образовательными программами подтверждается достижениями обучающихся, через их участие</w:t>
      </w:r>
      <w:r w:rsidR="00A116B6" w:rsidRPr="00E30BE8">
        <w:rPr>
          <w:sz w:val="28"/>
          <w:szCs w:val="28"/>
        </w:rPr>
        <w:t xml:space="preserve"> во Всероссийских олимпиадах школьников,</w:t>
      </w:r>
      <w:r w:rsidR="009A035F" w:rsidRPr="00E30BE8">
        <w:rPr>
          <w:sz w:val="28"/>
          <w:szCs w:val="28"/>
        </w:rPr>
        <w:t xml:space="preserve"> в различных конкурсах. </w:t>
      </w:r>
    </w:p>
    <w:p w:rsidR="005043CD" w:rsidRDefault="004E7336" w:rsidP="009D4FFE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 Главными условия</w:t>
      </w:r>
      <w:r w:rsidR="00627078">
        <w:rPr>
          <w:sz w:val="28"/>
          <w:szCs w:val="28"/>
        </w:rPr>
        <w:t>ми</w:t>
      </w:r>
      <w:r w:rsidR="00AD5647">
        <w:rPr>
          <w:sz w:val="28"/>
          <w:szCs w:val="28"/>
        </w:rPr>
        <w:t xml:space="preserve"> </w:t>
      </w:r>
      <w:r w:rsidR="00627078">
        <w:rPr>
          <w:sz w:val="28"/>
          <w:szCs w:val="28"/>
        </w:rPr>
        <w:t xml:space="preserve">проведения олимпиады являлось </w:t>
      </w:r>
      <w:r w:rsidRPr="00E30BE8">
        <w:rPr>
          <w:sz w:val="28"/>
          <w:szCs w:val="28"/>
        </w:rPr>
        <w:t xml:space="preserve">прозрачность и объективность, что было обеспечено, в том числе, посредством привлечения института </w:t>
      </w:r>
      <w:r w:rsidRPr="00A133D1">
        <w:rPr>
          <w:sz w:val="28"/>
          <w:szCs w:val="28"/>
        </w:rPr>
        <w:t xml:space="preserve">общественных наблюдателей. По итогам муниципального этапа </w:t>
      </w:r>
      <w:r w:rsidR="007B228F" w:rsidRPr="00A133D1">
        <w:rPr>
          <w:sz w:val="28"/>
          <w:szCs w:val="28"/>
        </w:rPr>
        <w:t>500 учащихся признаны призерами</w:t>
      </w:r>
      <w:r w:rsidRPr="00A133D1">
        <w:rPr>
          <w:sz w:val="28"/>
          <w:szCs w:val="28"/>
        </w:rPr>
        <w:t xml:space="preserve">, что составляет </w:t>
      </w:r>
      <w:r w:rsidR="007B228F" w:rsidRPr="00A133D1">
        <w:rPr>
          <w:sz w:val="28"/>
          <w:szCs w:val="28"/>
        </w:rPr>
        <w:t>3</w:t>
      </w:r>
      <w:r w:rsidRPr="00A133D1">
        <w:rPr>
          <w:sz w:val="28"/>
          <w:szCs w:val="28"/>
        </w:rPr>
        <w:t xml:space="preserve">1 % от общего количества участников муниципального этапа (в 2017-2018 учебном году соответственно - </w:t>
      </w:r>
      <w:r w:rsidR="007B228F" w:rsidRPr="00A133D1">
        <w:rPr>
          <w:sz w:val="28"/>
          <w:szCs w:val="28"/>
        </w:rPr>
        <w:t>470</w:t>
      </w:r>
      <w:r w:rsidRPr="00A133D1">
        <w:rPr>
          <w:sz w:val="28"/>
          <w:szCs w:val="28"/>
        </w:rPr>
        <w:t xml:space="preserve"> учащихся - </w:t>
      </w:r>
      <w:r w:rsidR="007B228F" w:rsidRPr="00A133D1">
        <w:rPr>
          <w:sz w:val="28"/>
          <w:szCs w:val="28"/>
        </w:rPr>
        <w:t>29</w:t>
      </w:r>
      <w:r w:rsidRPr="00A133D1">
        <w:rPr>
          <w:sz w:val="28"/>
          <w:szCs w:val="28"/>
        </w:rPr>
        <w:t>,2 %).</w:t>
      </w:r>
      <w:r w:rsidR="00627078" w:rsidRPr="00A133D1">
        <w:rPr>
          <w:sz w:val="28"/>
          <w:szCs w:val="28"/>
        </w:rPr>
        <w:t xml:space="preserve">   Из </w:t>
      </w:r>
      <w:r w:rsidR="00056792" w:rsidRPr="00A133D1">
        <w:rPr>
          <w:sz w:val="28"/>
          <w:szCs w:val="28"/>
        </w:rPr>
        <w:t>156</w:t>
      </w:r>
      <w:r w:rsidRPr="00A133D1">
        <w:rPr>
          <w:sz w:val="28"/>
          <w:szCs w:val="28"/>
        </w:rPr>
        <w:t xml:space="preserve"> ребят, участвовавших в региональном этапе оли</w:t>
      </w:r>
      <w:r w:rsidR="007B228F" w:rsidRPr="00A133D1">
        <w:rPr>
          <w:sz w:val="28"/>
          <w:szCs w:val="28"/>
        </w:rPr>
        <w:t>мпиады по 21</w:t>
      </w:r>
      <w:r w:rsidR="00056C2A" w:rsidRPr="00A133D1">
        <w:rPr>
          <w:sz w:val="28"/>
          <w:szCs w:val="28"/>
        </w:rPr>
        <w:t xml:space="preserve">  предмету-</w:t>
      </w:r>
      <w:r w:rsidRPr="00A133D1">
        <w:rPr>
          <w:sz w:val="28"/>
          <w:szCs w:val="28"/>
        </w:rPr>
        <w:t xml:space="preserve"> 46 участников </w:t>
      </w:r>
      <w:r w:rsidR="00056792" w:rsidRPr="00A133D1">
        <w:rPr>
          <w:sz w:val="28"/>
          <w:szCs w:val="28"/>
        </w:rPr>
        <w:t>(29</w:t>
      </w:r>
      <w:r w:rsidRPr="00A133D1">
        <w:rPr>
          <w:sz w:val="28"/>
          <w:szCs w:val="28"/>
        </w:rPr>
        <w:t>%</w:t>
      </w:r>
      <w:r w:rsidRPr="00E30BE8">
        <w:rPr>
          <w:sz w:val="28"/>
          <w:szCs w:val="28"/>
        </w:rPr>
        <w:t xml:space="preserve"> от общего количества участников) стали победителями и призерами, что сопоставимо с результатами прошлого года</w:t>
      </w:r>
      <w:r w:rsidR="007B4AB1" w:rsidRPr="00E30BE8">
        <w:rPr>
          <w:sz w:val="28"/>
          <w:szCs w:val="28"/>
        </w:rPr>
        <w:t xml:space="preserve"> (в 2018 году </w:t>
      </w:r>
      <w:r w:rsidR="005A23EF" w:rsidRPr="00E30BE8">
        <w:rPr>
          <w:sz w:val="28"/>
          <w:szCs w:val="28"/>
        </w:rPr>
        <w:t>41 призовое место)</w:t>
      </w:r>
      <w:r w:rsidR="002310FA">
        <w:rPr>
          <w:sz w:val="28"/>
          <w:szCs w:val="28"/>
        </w:rPr>
        <w:t xml:space="preserve">. </w:t>
      </w:r>
      <w:proofErr w:type="gramStart"/>
      <w:r w:rsidR="005A23EF" w:rsidRPr="00E30BE8">
        <w:rPr>
          <w:sz w:val="28"/>
          <w:szCs w:val="28"/>
        </w:rPr>
        <w:t xml:space="preserve">Учащиеся Халилов </w:t>
      </w:r>
      <w:proofErr w:type="spellStart"/>
      <w:r w:rsidR="005A23EF" w:rsidRPr="00E30BE8">
        <w:rPr>
          <w:sz w:val="28"/>
          <w:szCs w:val="28"/>
        </w:rPr>
        <w:t>Нариман</w:t>
      </w:r>
      <w:proofErr w:type="spellEnd"/>
      <w:r w:rsidR="005A23EF" w:rsidRPr="00E30BE8">
        <w:rPr>
          <w:sz w:val="28"/>
          <w:szCs w:val="28"/>
        </w:rPr>
        <w:t xml:space="preserve"> СОШ №15, </w:t>
      </w:r>
      <w:proofErr w:type="spellStart"/>
      <w:r w:rsidR="005A23EF" w:rsidRPr="00E30BE8">
        <w:rPr>
          <w:sz w:val="28"/>
          <w:szCs w:val="28"/>
        </w:rPr>
        <w:t>Веледова</w:t>
      </w:r>
      <w:proofErr w:type="spellEnd"/>
      <w:r w:rsidR="00AD5647">
        <w:rPr>
          <w:sz w:val="28"/>
          <w:szCs w:val="28"/>
        </w:rPr>
        <w:t xml:space="preserve"> </w:t>
      </w:r>
      <w:proofErr w:type="spellStart"/>
      <w:r w:rsidR="005A23EF" w:rsidRPr="00E30BE8">
        <w:rPr>
          <w:sz w:val="28"/>
          <w:szCs w:val="28"/>
        </w:rPr>
        <w:t>Камила</w:t>
      </w:r>
      <w:proofErr w:type="spellEnd"/>
      <w:r w:rsidR="005A23EF" w:rsidRPr="00E30BE8">
        <w:rPr>
          <w:sz w:val="28"/>
          <w:szCs w:val="28"/>
        </w:rPr>
        <w:t xml:space="preserve"> </w:t>
      </w:r>
      <w:r w:rsidR="005A23EF" w:rsidRPr="00E30BE8">
        <w:rPr>
          <w:sz w:val="28"/>
          <w:szCs w:val="28"/>
        </w:rPr>
        <w:lastRenderedPageBreak/>
        <w:t xml:space="preserve">ГКМ,  Гаджибеков </w:t>
      </w:r>
      <w:proofErr w:type="spellStart"/>
      <w:r w:rsidR="005A23EF" w:rsidRPr="00E30BE8">
        <w:rPr>
          <w:sz w:val="28"/>
          <w:szCs w:val="28"/>
        </w:rPr>
        <w:t>Казимагомед</w:t>
      </w:r>
      <w:proofErr w:type="spellEnd"/>
      <w:r w:rsidR="005A23EF" w:rsidRPr="00E30BE8">
        <w:rPr>
          <w:sz w:val="28"/>
          <w:szCs w:val="28"/>
        </w:rPr>
        <w:t xml:space="preserve">, Гасанов Александр СОШ №21, </w:t>
      </w:r>
      <w:proofErr w:type="spellStart"/>
      <w:r w:rsidR="005A23EF" w:rsidRPr="00E30BE8">
        <w:rPr>
          <w:sz w:val="28"/>
          <w:szCs w:val="28"/>
        </w:rPr>
        <w:t>Беделова</w:t>
      </w:r>
      <w:proofErr w:type="spellEnd"/>
      <w:r w:rsidR="005A23EF" w:rsidRPr="00E30BE8">
        <w:rPr>
          <w:sz w:val="28"/>
          <w:szCs w:val="28"/>
        </w:rPr>
        <w:t xml:space="preserve"> Саида СОШ №19, Курбанова Пери СОШ 13, </w:t>
      </w:r>
      <w:proofErr w:type="spellStart"/>
      <w:r w:rsidR="005A23EF" w:rsidRPr="00E30BE8">
        <w:rPr>
          <w:sz w:val="28"/>
          <w:szCs w:val="28"/>
        </w:rPr>
        <w:t>Кюрюглиева</w:t>
      </w:r>
      <w:proofErr w:type="spellEnd"/>
      <w:r w:rsidR="005A23EF" w:rsidRPr="00E30BE8">
        <w:rPr>
          <w:sz w:val="28"/>
          <w:szCs w:val="28"/>
        </w:rPr>
        <w:t xml:space="preserve"> Эмилия гимназия №2 заняли призовые места в республике по двум предметам, </w:t>
      </w:r>
      <w:r w:rsidR="00AD5647">
        <w:rPr>
          <w:sz w:val="28"/>
          <w:szCs w:val="28"/>
        </w:rPr>
        <w:t>в личном зачете у Джавадовой</w:t>
      </w:r>
      <w:r w:rsidR="00AD5647" w:rsidRPr="00AD5647">
        <w:rPr>
          <w:sz w:val="28"/>
          <w:szCs w:val="28"/>
        </w:rPr>
        <w:t xml:space="preserve"> </w:t>
      </w:r>
      <w:proofErr w:type="spellStart"/>
      <w:r w:rsidR="00AD5647" w:rsidRPr="00AD5647">
        <w:rPr>
          <w:sz w:val="28"/>
          <w:szCs w:val="28"/>
        </w:rPr>
        <w:t>Гулейбат</w:t>
      </w:r>
      <w:proofErr w:type="spellEnd"/>
      <w:r w:rsidR="005A23EF" w:rsidRPr="00E30BE8">
        <w:rPr>
          <w:sz w:val="28"/>
          <w:szCs w:val="28"/>
        </w:rPr>
        <w:t xml:space="preserve"> ученица ГКМ по итогам региональн</w:t>
      </w:r>
      <w:r w:rsidR="00AD5647">
        <w:rPr>
          <w:sz w:val="28"/>
          <w:szCs w:val="28"/>
        </w:rPr>
        <w:t xml:space="preserve">ого этапа </w:t>
      </w:r>
      <w:proofErr w:type="spellStart"/>
      <w:r w:rsidR="00AD5647">
        <w:rPr>
          <w:sz w:val="28"/>
          <w:szCs w:val="28"/>
        </w:rPr>
        <w:t>ВсОШ</w:t>
      </w:r>
      <w:proofErr w:type="spellEnd"/>
      <w:r w:rsidR="00AD5647">
        <w:rPr>
          <w:sz w:val="28"/>
          <w:szCs w:val="28"/>
        </w:rPr>
        <w:t xml:space="preserve"> -</w:t>
      </w:r>
      <w:r w:rsidR="005A23EF" w:rsidRPr="00E30BE8">
        <w:rPr>
          <w:sz w:val="28"/>
          <w:szCs w:val="28"/>
        </w:rPr>
        <w:t xml:space="preserve">  п</w:t>
      </w:r>
      <w:r w:rsidR="009914AE">
        <w:rPr>
          <w:sz w:val="28"/>
          <w:szCs w:val="28"/>
        </w:rPr>
        <w:t>ять призовых мест по предметам б</w:t>
      </w:r>
      <w:r w:rsidR="005A23EF" w:rsidRPr="00E30BE8">
        <w:rPr>
          <w:sz w:val="28"/>
          <w:szCs w:val="28"/>
        </w:rPr>
        <w:t>иология, МХК, литература, обществознание, право.</w:t>
      </w:r>
      <w:proofErr w:type="gramEnd"/>
      <w:r w:rsidR="00AD5647">
        <w:rPr>
          <w:sz w:val="28"/>
          <w:szCs w:val="28"/>
        </w:rPr>
        <w:t xml:space="preserve"> Отрадно отметить, что учащаяся СОШ№21 </w:t>
      </w:r>
      <w:proofErr w:type="spellStart"/>
      <w:r w:rsidR="00AD5647">
        <w:rPr>
          <w:sz w:val="28"/>
          <w:szCs w:val="28"/>
        </w:rPr>
        <w:t>Наз</w:t>
      </w:r>
      <w:r w:rsidR="009E36FD" w:rsidRPr="00E30BE8">
        <w:rPr>
          <w:sz w:val="28"/>
          <w:szCs w:val="28"/>
        </w:rPr>
        <w:t>ирметова</w:t>
      </w:r>
      <w:proofErr w:type="spellEnd"/>
      <w:r w:rsidR="009E36FD" w:rsidRPr="00E30BE8">
        <w:rPr>
          <w:sz w:val="28"/>
          <w:szCs w:val="28"/>
        </w:rPr>
        <w:t xml:space="preserve"> Алин</w:t>
      </w:r>
      <w:proofErr w:type="gramStart"/>
      <w:r w:rsidR="009E36FD" w:rsidRPr="00E30BE8">
        <w:rPr>
          <w:sz w:val="28"/>
          <w:szCs w:val="28"/>
        </w:rPr>
        <w:t>а</w:t>
      </w:r>
      <w:r w:rsidR="00AD5647">
        <w:rPr>
          <w:sz w:val="28"/>
          <w:szCs w:val="28"/>
        </w:rPr>
        <w:t>-</w:t>
      </w:r>
      <w:proofErr w:type="gramEnd"/>
      <w:r w:rsidR="00506CEF">
        <w:rPr>
          <w:sz w:val="28"/>
          <w:szCs w:val="28"/>
        </w:rPr>
        <w:t xml:space="preserve"> победитель республиканского этапа</w:t>
      </w:r>
      <w:r w:rsidR="00AD5647">
        <w:rPr>
          <w:sz w:val="28"/>
          <w:szCs w:val="28"/>
        </w:rPr>
        <w:t>,</w:t>
      </w:r>
      <w:r w:rsidR="009E36FD" w:rsidRPr="00E30BE8">
        <w:rPr>
          <w:sz w:val="28"/>
          <w:szCs w:val="28"/>
        </w:rPr>
        <w:t xml:space="preserve"> стала лауреатом</w:t>
      </w:r>
      <w:r w:rsidR="00506CEF">
        <w:rPr>
          <w:sz w:val="28"/>
          <w:szCs w:val="28"/>
        </w:rPr>
        <w:t xml:space="preserve"> Всероссийской олимп</w:t>
      </w:r>
      <w:r w:rsidR="009914AE">
        <w:rPr>
          <w:sz w:val="28"/>
          <w:szCs w:val="28"/>
        </w:rPr>
        <w:t>иады по ОБЖ в городе Н</w:t>
      </w:r>
      <w:r w:rsidR="00506CEF">
        <w:rPr>
          <w:sz w:val="28"/>
          <w:szCs w:val="28"/>
        </w:rPr>
        <w:t>альчик.</w:t>
      </w:r>
    </w:p>
    <w:p w:rsidR="00FE6996" w:rsidRPr="00E30BE8" w:rsidRDefault="004E7336" w:rsidP="00FE6996">
      <w:pPr>
        <w:rPr>
          <w:sz w:val="28"/>
          <w:szCs w:val="28"/>
        </w:rPr>
      </w:pPr>
      <w:r w:rsidRPr="00A133D1">
        <w:rPr>
          <w:sz w:val="28"/>
          <w:szCs w:val="28"/>
        </w:rPr>
        <w:t>Успешно выступили наши школьники на республиканской олимпиаде по предметам НРК, 30% участников были отмечены дипломами победителей и призеров</w:t>
      </w:r>
      <w:r w:rsidR="009914AE">
        <w:rPr>
          <w:sz w:val="28"/>
          <w:szCs w:val="28"/>
        </w:rPr>
        <w:t>.</w:t>
      </w:r>
    </w:p>
    <w:p w:rsidR="00BB1550" w:rsidRPr="00E30BE8" w:rsidRDefault="00DA6790" w:rsidP="00BB1550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Учащиеся </w:t>
      </w:r>
      <w:r w:rsidR="00BB1550" w:rsidRPr="00E30BE8">
        <w:rPr>
          <w:sz w:val="28"/>
          <w:szCs w:val="28"/>
        </w:rPr>
        <w:t xml:space="preserve"> СОШ №1</w:t>
      </w:r>
      <w:r w:rsidRPr="00E30BE8">
        <w:rPr>
          <w:sz w:val="28"/>
          <w:szCs w:val="28"/>
        </w:rPr>
        <w:t xml:space="preserve">2 (Пиров </w:t>
      </w:r>
      <w:proofErr w:type="spellStart"/>
      <w:r w:rsidRPr="00E30BE8">
        <w:rPr>
          <w:sz w:val="28"/>
          <w:szCs w:val="28"/>
        </w:rPr>
        <w:t>Акиф</w:t>
      </w:r>
      <w:proofErr w:type="spellEnd"/>
      <w:r w:rsidRPr="00E30BE8">
        <w:rPr>
          <w:sz w:val="28"/>
          <w:szCs w:val="28"/>
        </w:rPr>
        <w:t xml:space="preserve">) и СОШ № 15 </w:t>
      </w:r>
      <w:r w:rsidR="00BB1550" w:rsidRPr="009914AE">
        <w:rPr>
          <w:sz w:val="28"/>
          <w:szCs w:val="28"/>
        </w:rPr>
        <w:t>(</w:t>
      </w:r>
      <w:r w:rsidR="00E30BE8" w:rsidRPr="009914AE">
        <w:rPr>
          <w:bCs/>
          <w:sz w:val="28"/>
          <w:szCs w:val="28"/>
        </w:rPr>
        <w:t>Гусейнов Али</w:t>
      </w:r>
      <w:r w:rsidR="00BB1550" w:rsidRPr="009914AE">
        <w:rPr>
          <w:sz w:val="28"/>
          <w:szCs w:val="28"/>
        </w:rPr>
        <w:t>)</w:t>
      </w:r>
      <w:r w:rsidR="00AD5647">
        <w:rPr>
          <w:sz w:val="28"/>
          <w:szCs w:val="28"/>
        </w:rPr>
        <w:t xml:space="preserve"> </w:t>
      </w:r>
      <w:r w:rsidR="00BB1550" w:rsidRPr="00E30BE8">
        <w:rPr>
          <w:sz w:val="28"/>
          <w:szCs w:val="28"/>
        </w:rPr>
        <w:t>стали призерами международной математической олимпиады «Формула единства – третье тысячелетие</w:t>
      </w:r>
      <w:r w:rsidR="00506CEF">
        <w:rPr>
          <w:sz w:val="28"/>
          <w:szCs w:val="28"/>
        </w:rPr>
        <w:t>», учредителем которой является Санкт</w:t>
      </w:r>
      <w:r w:rsidR="009914AE">
        <w:rPr>
          <w:sz w:val="28"/>
          <w:szCs w:val="28"/>
        </w:rPr>
        <w:t>-</w:t>
      </w:r>
      <w:r w:rsidR="00506CEF">
        <w:rPr>
          <w:sz w:val="28"/>
          <w:szCs w:val="28"/>
        </w:rPr>
        <w:t>П</w:t>
      </w:r>
      <w:r w:rsidR="00BB1550" w:rsidRPr="00E30BE8">
        <w:rPr>
          <w:sz w:val="28"/>
          <w:szCs w:val="28"/>
        </w:rPr>
        <w:t>етербургский государственный университет</w:t>
      </w:r>
      <w:r w:rsidRPr="00E30BE8">
        <w:rPr>
          <w:sz w:val="28"/>
          <w:szCs w:val="28"/>
        </w:rPr>
        <w:t xml:space="preserve">. </w:t>
      </w:r>
      <w:r w:rsidR="00506CEF">
        <w:rPr>
          <w:sz w:val="28"/>
          <w:szCs w:val="28"/>
        </w:rPr>
        <w:t xml:space="preserve">Махмудов </w:t>
      </w:r>
      <w:proofErr w:type="spellStart"/>
      <w:r w:rsidR="00506CEF">
        <w:rPr>
          <w:sz w:val="28"/>
          <w:szCs w:val="28"/>
        </w:rPr>
        <w:t>Мурад</w:t>
      </w:r>
      <w:proofErr w:type="spellEnd"/>
      <w:r w:rsidR="00506CEF">
        <w:rPr>
          <w:sz w:val="28"/>
          <w:szCs w:val="28"/>
        </w:rPr>
        <w:t xml:space="preserve"> учащийся СОШ №4 стал победителем 58 выездной  </w:t>
      </w:r>
      <w:r w:rsidR="009914AE">
        <w:rPr>
          <w:sz w:val="28"/>
          <w:szCs w:val="28"/>
        </w:rPr>
        <w:t>физико-математической</w:t>
      </w:r>
      <w:r w:rsidR="00506CEF">
        <w:rPr>
          <w:sz w:val="28"/>
          <w:szCs w:val="28"/>
        </w:rPr>
        <w:t xml:space="preserve"> олимпиады в городе Москва.</w:t>
      </w:r>
    </w:p>
    <w:p w:rsidR="00283325" w:rsidRPr="00E30BE8" w:rsidRDefault="005A5936" w:rsidP="00FE6996">
      <w:pPr>
        <w:rPr>
          <w:sz w:val="28"/>
          <w:szCs w:val="28"/>
        </w:rPr>
      </w:pPr>
      <w:r w:rsidRPr="00E30BE8">
        <w:rPr>
          <w:sz w:val="28"/>
          <w:szCs w:val="28"/>
        </w:rPr>
        <w:t>Т</w:t>
      </w:r>
      <w:r w:rsidR="00DA6790" w:rsidRPr="00E30BE8">
        <w:rPr>
          <w:sz w:val="28"/>
          <w:szCs w:val="28"/>
        </w:rPr>
        <w:t>радиционно учащиеся МБОУ СОШ №№ 3,4,11,12,</w:t>
      </w:r>
      <w:r w:rsidR="00AD5647">
        <w:rPr>
          <w:sz w:val="28"/>
          <w:szCs w:val="28"/>
        </w:rPr>
        <w:t>17,</w:t>
      </w:r>
      <w:r w:rsidR="00DA6790" w:rsidRPr="00E30BE8">
        <w:rPr>
          <w:sz w:val="28"/>
          <w:szCs w:val="28"/>
        </w:rPr>
        <w:t>21,15,ГКМ  становятся победителями и призерами республиканской конференции молодых исследователей «Шаг в будущее» Двое  учащихся нашего города</w:t>
      </w:r>
      <w:r w:rsidR="00AD5647">
        <w:rPr>
          <w:sz w:val="28"/>
          <w:szCs w:val="28"/>
        </w:rPr>
        <w:t>,</w:t>
      </w:r>
      <w:r w:rsidR="00AD5647" w:rsidRPr="00AD5647">
        <w:t xml:space="preserve"> </w:t>
      </w:r>
      <w:r w:rsidR="00AD5647" w:rsidRPr="00AD5647">
        <w:rPr>
          <w:sz w:val="28"/>
          <w:szCs w:val="28"/>
        </w:rPr>
        <w:t>Байрамова</w:t>
      </w:r>
      <w:r w:rsidR="00AD5647">
        <w:rPr>
          <w:sz w:val="28"/>
          <w:szCs w:val="28"/>
        </w:rPr>
        <w:t xml:space="preserve"> Мина гимназия №3</w:t>
      </w:r>
      <w:r w:rsidR="00AD5647" w:rsidRPr="00AD5647">
        <w:rPr>
          <w:sz w:val="28"/>
          <w:szCs w:val="28"/>
        </w:rPr>
        <w:t>, С</w:t>
      </w:r>
      <w:r w:rsidR="00AD5647">
        <w:rPr>
          <w:sz w:val="28"/>
          <w:szCs w:val="28"/>
        </w:rPr>
        <w:t>аркисян Роберт СОШ №11,</w:t>
      </w:r>
      <w:r w:rsidR="00DA6790" w:rsidRPr="00E30BE8">
        <w:rPr>
          <w:sz w:val="28"/>
          <w:szCs w:val="28"/>
        </w:rPr>
        <w:t xml:space="preserve"> были приглашены на заключительный Всероссийский этап молодых исследователей «Шаг в будущее»</w:t>
      </w:r>
      <w:r w:rsidR="00AD5647">
        <w:rPr>
          <w:sz w:val="28"/>
          <w:szCs w:val="28"/>
        </w:rPr>
        <w:t>.</w:t>
      </w:r>
      <w:r w:rsidR="005A0735">
        <w:rPr>
          <w:sz w:val="28"/>
          <w:szCs w:val="28"/>
        </w:rPr>
        <w:t xml:space="preserve"> Наблюдается р</w:t>
      </w:r>
      <w:r w:rsidR="00CE403F" w:rsidRPr="00E30BE8">
        <w:rPr>
          <w:sz w:val="28"/>
          <w:szCs w:val="28"/>
        </w:rPr>
        <w:t>ост победителей и призеров в республиканском научно-исследовательском  конкурсе « Науки юношей пита</w:t>
      </w:r>
      <w:r w:rsidR="009914AE">
        <w:rPr>
          <w:sz w:val="28"/>
          <w:szCs w:val="28"/>
        </w:rPr>
        <w:t xml:space="preserve">ют»,  в этом году 16 учащихся </w:t>
      </w:r>
      <w:r w:rsidR="00056C2A" w:rsidRPr="00056C2A">
        <w:rPr>
          <w:sz w:val="28"/>
          <w:szCs w:val="28"/>
        </w:rPr>
        <w:t>СОШ №</w:t>
      </w:r>
      <w:r w:rsidR="009914AE">
        <w:rPr>
          <w:sz w:val="28"/>
          <w:szCs w:val="28"/>
        </w:rPr>
        <w:t>№ 3,4,</w:t>
      </w:r>
      <w:r w:rsidR="00AD5647">
        <w:rPr>
          <w:sz w:val="28"/>
          <w:szCs w:val="28"/>
        </w:rPr>
        <w:t>11,12,15,21,</w:t>
      </w:r>
      <w:r w:rsidR="00056C2A" w:rsidRPr="00056C2A">
        <w:rPr>
          <w:sz w:val="28"/>
          <w:szCs w:val="28"/>
        </w:rPr>
        <w:t xml:space="preserve">ГКМ, гимназии </w:t>
      </w:r>
      <w:r w:rsidR="009914AE">
        <w:rPr>
          <w:sz w:val="28"/>
          <w:szCs w:val="28"/>
        </w:rPr>
        <w:t xml:space="preserve"> №№ 2,3</w:t>
      </w:r>
      <w:r w:rsidR="00CE403F" w:rsidRPr="00E30BE8">
        <w:rPr>
          <w:sz w:val="28"/>
          <w:szCs w:val="28"/>
        </w:rPr>
        <w:t xml:space="preserve"> покорили вершины научно-исследовательского конкурса по всем предметным </w:t>
      </w:r>
      <w:proofErr w:type="gramStart"/>
      <w:r w:rsidR="00CE403F" w:rsidRPr="00E30BE8">
        <w:rPr>
          <w:sz w:val="28"/>
          <w:szCs w:val="28"/>
        </w:rPr>
        <w:t>направлениям</w:t>
      </w:r>
      <w:proofErr w:type="gramEnd"/>
      <w:r w:rsidR="00CE403F" w:rsidRPr="00E30BE8">
        <w:rPr>
          <w:sz w:val="28"/>
          <w:szCs w:val="28"/>
        </w:rPr>
        <w:t xml:space="preserve"> представл</w:t>
      </w:r>
      <w:r w:rsidR="00056C2A">
        <w:rPr>
          <w:sz w:val="28"/>
          <w:szCs w:val="28"/>
        </w:rPr>
        <w:t>енных в конкурсе.</w:t>
      </w:r>
    </w:p>
    <w:p w:rsidR="005A5936" w:rsidRPr="00A133D1" w:rsidRDefault="00A00B76" w:rsidP="0010631E">
      <w:pPr>
        <w:rPr>
          <w:color w:val="000000"/>
          <w:sz w:val="28"/>
          <w:szCs w:val="28"/>
        </w:rPr>
      </w:pPr>
      <w:r w:rsidRPr="00A133D1">
        <w:rPr>
          <w:color w:val="000000"/>
          <w:sz w:val="28"/>
          <w:szCs w:val="28"/>
        </w:rPr>
        <w:t xml:space="preserve">И, конечно, необходимо </w:t>
      </w:r>
      <w:proofErr w:type="gramStart"/>
      <w:r w:rsidR="0010631E" w:rsidRPr="00A133D1">
        <w:rPr>
          <w:color w:val="000000"/>
          <w:sz w:val="28"/>
          <w:szCs w:val="28"/>
        </w:rPr>
        <w:t xml:space="preserve">отметить </w:t>
      </w:r>
      <w:r w:rsidRPr="00A133D1">
        <w:rPr>
          <w:color w:val="000000"/>
          <w:sz w:val="28"/>
          <w:szCs w:val="28"/>
        </w:rPr>
        <w:t>об успехах</w:t>
      </w:r>
      <w:proofErr w:type="gramEnd"/>
      <w:r w:rsidR="00AD5647">
        <w:rPr>
          <w:color w:val="000000"/>
          <w:sz w:val="28"/>
          <w:szCs w:val="28"/>
        </w:rPr>
        <w:t xml:space="preserve"> </w:t>
      </w:r>
      <w:r w:rsidR="005A5936" w:rsidRPr="00A133D1">
        <w:rPr>
          <w:color w:val="000000"/>
          <w:sz w:val="28"/>
          <w:szCs w:val="28"/>
        </w:rPr>
        <w:t>учащихся на Всероссийских конкурсах:</w:t>
      </w:r>
    </w:p>
    <w:p w:rsidR="00E30BE8" w:rsidRPr="00A133D1" w:rsidRDefault="005A5936" w:rsidP="00627078">
      <w:pPr>
        <w:pStyle w:val="af1"/>
        <w:numPr>
          <w:ilvl w:val="0"/>
          <w:numId w:val="5"/>
        </w:numPr>
        <w:ind w:left="0" w:firstLine="360"/>
        <w:rPr>
          <w:color w:val="000000"/>
          <w:sz w:val="28"/>
          <w:szCs w:val="28"/>
          <w:shd w:val="clear" w:color="auto" w:fill="FFFFFF"/>
        </w:rPr>
      </w:pPr>
      <w:r w:rsidRPr="00A133D1">
        <w:rPr>
          <w:color w:val="000000"/>
          <w:sz w:val="28"/>
          <w:szCs w:val="28"/>
          <w:shd w:val="clear" w:color="auto" w:fill="FFFFFF"/>
        </w:rPr>
        <w:t xml:space="preserve">Ибрагимов Аттила ученик  СОШ </w:t>
      </w:r>
      <w:r w:rsidR="009914AE" w:rsidRPr="00A133D1">
        <w:rPr>
          <w:color w:val="000000"/>
          <w:sz w:val="28"/>
          <w:szCs w:val="28"/>
          <w:shd w:val="clear" w:color="auto" w:fill="FFFFFF"/>
        </w:rPr>
        <w:t>№</w:t>
      </w:r>
      <w:r w:rsidRPr="00A133D1">
        <w:rPr>
          <w:color w:val="000000"/>
          <w:sz w:val="28"/>
          <w:szCs w:val="28"/>
          <w:shd w:val="clear" w:color="auto" w:fill="FFFFFF"/>
        </w:rPr>
        <w:t xml:space="preserve">15 стал призером Всероссийского конкурса  </w:t>
      </w:r>
      <w:r w:rsidR="00627078" w:rsidRPr="00A133D1">
        <w:rPr>
          <w:color w:val="000000"/>
          <w:sz w:val="28"/>
          <w:szCs w:val="28"/>
          <w:shd w:val="clear" w:color="auto" w:fill="FFFFFF"/>
        </w:rPr>
        <w:t>«</w:t>
      </w:r>
      <w:r w:rsidRPr="00A133D1">
        <w:rPr>
          <w:color w:val="000000"/>
          <w:sz w:val="28"/>
          <w:szCs w:val="28"/>
          <w:shd w:val="clear" w:color="auto" w:fill="FFFFFF"/>
        </w:rPr>
        <w:t>История мест</w:t>
      </w:r>
      <w:r w:rsidR="00E30BE8" w:rsidRPr="00A133D1">
        <w:rPr>
          <w:color w:val="000000"/>
          <w:sz w:val="28"/>
          <w:szCs w:val="28"/>
          <w:shd w:val="clear" w:color="auto" w:fill="FFFFFF"/>
        </w:rPr>
        <w:t>ного самоуправления моего края</w:t>
      </w:r>
      <w:r w:rsidR="00627078" w:rsidRPr="00A133D1">
        <w:rPr>
          <w:color w:val="000000"/>
          <w:sz w:val="28"/>
          <w:szCs w:val="28"/>
          <w:shd w:val="clear" w:color="auto" w:fill="FFFFFF"/>
        </w:rPr>
        <w:t>»;</w:t>
      </w:r>
    </w:p>
    <w:p w:rsidR="005A5936" w:rsidRPr="00A133D1" w:rsidRDefault="005A5936" w:rsidP="00627078">
      <w:pPr>
        <w:pStyle w:val="af1"/>
        <w:numPr>
          <w:ilvl w:val="0"/>
          <w:numId w:val="5"/>
        </w:numPr>
        <w:ind w:left="0" w:firstLine="360"/>
        <w:rPr>
          <w:color w:val="000000"/>
          <w:sz w:val="28"/>
          <w:szCs w:val="28"/>
          <w:shd w:val="clear" w:color="auto" w:fill="FFFFFF"/>
        </w:rPr>
      </w:pPr>
      <w:proofErr w:type="spellStart"/>
      <w:r w:rsidRPr="00A133D1">
        <w:rPr>
          <w:color w:val="000000"/>
          <w:sz w:val="28"/>
          <w:szCs w:val="28"/>
          <w:shd w:val="clear" w:color="auto" w:fill="FFFFFF"/>
        </w:rPr>
        <w:t>Эминов</w:t>
      </w:r>
      <w:proofErr w:type="spellEnd"/>
      <w:r w:rsidRPr="00A133D1">
        <w:rPr>
          <w:color w:val="000000"/>
          <w:sz w:val="28"/>
          <w:szCs w:val="28"/>
          <w:shd w:val="clear" w:color="auto" w:fill="FFFFFF"/>
        </w:rPr>
        <w:t xml:space="preserve"> Амир ученик СОШ №15 стал призером Всероссийского конкурса молодежных проектов «Наша история»</w:t>
      </w:r>
      <w:r w:rsidR="00627078" w:rsidRPr="00A133D1">
        <w:rPr>
          <w:color w:val="000000"/>
          <w:sz w:val="28"/>
          <w:szCs w:val="28"/>
          <w:shd w:val="clear" w:color="auto" w:fill="FFFFFF"/>
        </w:rPr>
        <w:t>;</w:t>
      </w:r>
    </w:p>
    <w:p w:rsidR="005B3527" w:rsidRPr="00A133D1" w:rsidRDefault="005B3527" w:rsidP="00627078">
      <w:pPr>
        <w:pStyle w:val="af1"/>
        <w:numPr>
          <w:ilvl w:val="0"/>
          <w:numId w:val="5"/>
        </w:numPr>
        <w:ind w:left="0" w:firstLine="360"/>
        <w:rPr>
          <w:color w:val="000000"/>
          <w:sz w:val="28"/>
          <w:szCs w:val="28"/>
          <w:shd w:val="clear" w:color="auto" w:fill="FFFFFF"/>
        </w:rPr>
      </w:pPr>
      <w:r w:rsidRPr="00A133D1">
        <w:rPr>
          <w:color w:val="000000"/>
          <w:sz w:val="28"/>
          <w:szCs w:val="28"/>
          <w:shd w:val="clear" w:color="auto" w:fill="FFFFFF"/>
        </w:rPr>
        <w:t xml:space="preserve">Султанова </w:t>
      </w:r>
      <w:proofErr w:type="spellStart"/>
      <w:r w:rsidRPr="00A133D1">
        <w:rPr>
          <w:color w:val="000000"/>
          <w:sz w:val="28"/>
          <w:szCs w:val="28"/>
          <w:shd w:val="clear" w:color="auto" w:fill="FFFFFF"/>
        </w:rPr>
        <w:t>Аминат</w:t>
      </w:r>
      <w:proofErr w:type="spellEnd"/>
      <w:r w:rsidR="00C47736" w:rsidRPr="00A133D1">
        <w:rPr>
          <w:color w:val="000000"/>
          <w:sz w:val="28"/>
          <w:szCs w:val="28"/>
          <w:shd w:val="clear" w:color="auto" w:fill="FFFFFF"/>
        </w:rPr>
        <w:t xml:space="preserve"> и Магомедов </w:t>
      </w:r>
      <w:proofErr w:type="spellStart"/>
      <w:r w:rsidR="00C47736" w:rsidRPr="00A133D1">
        <w:rPr>
          <w:color w:val="000000"/>
          <w:sz w:val="28"/>
          <w:szCs w:val="28"/>
          <w:shd w:val="clear" w:color="auto" w:fill="FFFFFF"/>
        </w:rPr>
        <w:t>Гасан</w:t>
      </w:r>
      <w:proofErr w:type="spellEnd"/>
      <w:r w:rsidR="00C47736" w:rsidRPr="00A133D1">
        <w:rPr>
          <w:color w:val="000000"/>
          <w:sz w:val="28"/>
          <w:szCs w:val="28"/>
          <w:shd w:val="clear" w:color="auto" w:fill="FFFFFF"/>
        </w:rPr>
        <w:t xml:space="preserve"> учащиеся СОШ №15 стали победителями и призерами Межрегиональной научн</w:t>
      </w:r>
      <w:proofErr w:type="gramStart"/>
      <w:r w:rsidR="00C47736" w:rsidRPr="00A133D1">
        <w:rPr>
          <w:color w:val="000000"/>
          <w:sz w:val="28"/>
          <w:szCs w:val="28"/>
          <w:shd w:val="clear" w:color="auto" w:fill="FFFFFF"/>
        </w:rPr>
        <w:t>о-</w:t>
      </w:r>
      <w:proofErr w:type="gramEnd"/>
      <w:r w:rsidR="00C47736" w:rsidRPr="00A133D1">
        <w:rPr>
          <w:color w:val="000000"/>
          <w:sz w:val="28"/>
          <w:szCs w:val="28"/>
          <w:shd w:val="clear" w:color="auto" w:fill="FFFFFF"/>
        </w:rPr>
        <w:t xml:space="preserve"> практической конференции «Моя малая Родина», которая проходила в городе Казань.  </w:t>
      </w:r>
    </w:p>
    <w:p w:rsidR="00283325" w:rsidRPr="00A133D1" w:rsidRDefault="005A5936" w:rsidP="005B0313">
      <w:pPr>
        <w:pStyle w:val="af1"/>
        <w:numPr>
          <w:ilvl w:val="0"/>
          <w:numId w:val="5"/>
        </w:numPr>
        <w:ind w:left="0" w:firstLine="360"/>
        <w:rPr>
          <w:sz w:val="28"/>
          <w:szCs w:val="28"/>
        </w:rPr>
      </w:pPr>
      <w:r w:rsidRPr="00A133D1">
        <w:rPr>
          <w:color w:val="000000"/>
          <w:sz w:val="28"/>
          <w:szCs w:val="28"/>
          <w:shd w:val="clear" w:color="auto" w:fill="FFFFFF"/>
        </w:rPr>
        <w:t xml:space="preserve">Сеидов </w:t>
      </w:r>
      <w:proofErr w:type="spellStart"/>
      <w:r w:rsidRPr="00A133D1">
        <w:rPr>
          <w:color w:val="000000"/>
          <w:sz w:val="28"/>
          <w:szCs w:val="28"/>
          <w:shd w:val="clear" w:color="auto" w:fill="FFFFFF"/>
        </w:rPr>
        <w:t>Миртаги</w:t>
      </w:r>
      <w:proofErr w:type="spellEnd"/>
      <w:r w:rsidRPr="00A133D1">
        <w:rPr>
          <w:color w:val="000000"/>
          <w:sz w:val="28"/>
          <w:szCs w:val="28"/>
          <w:shd w:val="clear" w:color="auto" w:fill="FFFFFF"/>
        </w:rPr>
        <w:t xml:space="preserve"> ученик СОШ </w:t>
      </w:r>
      <w:r w:rsidR="009914AE" w:rsidRPr="00A133D1">
        <w:rPr>
          <w:color w:val="000000"/>
          <w:sz w:val="28"/>
          <w:szCs w:val="28"/>
          <w:shd w:val="clear" w:color="auto" w:fill="FFFFFF"/>
        </w:rPr>
        <w:t>№</w:t>
      </w:r>
      <w:r w:rsidRPr="00A133D1">
        <w:rPr>
          <w:color w:val="000000"/>
          <w:sz w:val="28"/>
          <w:szCs w:val="28"/>
          <w:shd w:val="clear" w:color="auto" w:fill="FFFFFF"/>
        </w:rPr>
        <w:t>11</w:t>
      </w:r>
      <w:r w:rsidR="0058080B" w:rsidRPr="00A133D1">
        <w:rPr>
          <w:color w:val="000000"/>
          <w:sz w:val="28"/>
          <w:szCs w:val="28"/>
          <w:shd w:val="clear" w:color="auto" w:fill="FFFFFF"/>
        </w:rPr>
        <w:t xml:space="preserve"> стал участником финала </w:t>
      </w:r>
      <w:r w:rsidR="00E30BE8" w:rsidRPr="00A133D1">
        <w:rPr>
          <w:color w:val="000000"/>
          <w:sz w:val="28"/>
          <w:szCs w:val="28"/>
          <w:shd w:val="clear" w:color="auto" w:fill="FFFFFF"/>
        </w:rPr>
        <w:t xml:space="preserve">телевизионной гуманитарной олимпиады школьников «Умники и Умницы» и был удостоен Благодарности Главы Республики «За достижение высоких результатов во всероссийских и международных олимпиадах». </w:t>
      </w:r>
      <w:r w:rsidR="0058080B" w:rsidRPr="00A133D1">
        <w:rPr>
          <w:color w:val="000000"/>
          <w:sz w:val="28"/>
          <w:szCs w:val="28"/>
          <w:shd w:val="clear" w:color="auto" w:fill="FFFFFF"/>
        </w:rPr>
        <w:t>Говоря о высоких достижениях наших учащихся, необходимо отметить</w:t>
      </w:r>
      <w:r w:rsidR="00E30BE8" w:rsidRPr="00A133D1">
        <w:rPr>
          <w:color w:val="000000"/>
          <w:sz w:val="28"/>
          <w:szCs w:val="28"/>
          <w:shd w:val="clear" w:color="auto" w:fill="FFFFFF"/>
        </w:rPr>
        <w:t xml:space="preserve">, что двоим учащимся нашего города Халилову </w:t>
      </w:r>
      <w:proofErr w:type="spellStart"/>
      <w:r w:rsidR="00E30BE8" w:rsidRPr="00A133D1">
        <w:rPr>
          <w:color w:val="000000"/>
          <w:sz w:val="28"/>
          <w:szCs w:val="28"/>
          <w:shd w:val="clear" w:color="auto" w:fill="FFFFFF"/>
        </w:rPr>
        <w:t>Нариману</w:t>
      </w:r>
      <w:proofErr w:type="spellEnd"/>
      <w:r w:rsidR="00E30BE8" w:rsidRPr="00A133D1">
        <w:rPr>
          <w:color w:val="000000"/>
          <w:sz w:val="28"/>
          <w:szCs w:val="28"/>
          <w:shd w:val="clear" w:color="auto" w:fill="FFFFFF"/>
        </w:rPr>
        <w:t xml:space="preserve"> СОШ №15 и</w:t>
      </w:r>
      <w:r w:rsidR="009914AE" w:rsidRPr="00A133D1">
        <w:rPr>
          <w:color w:val="000000"/>
          <w:sz w:val="28"/>
          <w:szCs w:val="28"/>
          <w:shd w:val="clear" w:color="auto" w:fill="FFFFFF"/>
        </w:rPr>
        <w:t xml:space="preserve">  Халилову </w:t>
      </w:r>
      <w:proofErr w:type="spellStart"/>
      <w:r w:rsidR="009914AE" w:rsidRPr="00A133D1">
        <w:rPr>
          <w:color w:val="000000"/>
          <w:sz w:val="28"/>
          <w:szCs w:val="28"/>
          <w:shd w:val="clear" w:color="auto" w:fill="FFFFFF"/>
        </w:rPr>
        <w:t>Новрузу</w:t>
      </w:r>
      <w:proofErr w:type="spellEnd"/>
      <w:r w:rsidR="009914AE" w:rsidRPr="00A133D1">
        <w:rPr>
          <w:color w:val="000000"/>
          <w:sz w:val="28"/>
          <w:szCs w:val="28"/>
          <w:shd w:val="clear" w:color="auto" w:fill="FFFFFF"/>
        </w:rPr>
        <w:t xml:space="preserve"> СОШ  №</w:t>
      </w:r>
      <w:r w:rsidR="00E30BE8" w:rsidRPr="00A133D1">
        <w:rPr>
          <w:color w:val="000000"/>
          <w:sz w:val="28"/>
          <w:szCs w:val="28"/>
          <w:shd w:val="clear" w:color="auto" w:fill="FFFFFF"/>
        </w:rPr>
        <w:t>19 предстоит принять участие в финальном этапе олимпиады «Умники и Умницы в г. Москве в наступающем учебном году</w:t>
      </w:r>
      <w:r w:rsidR="009914AE" w:rsidRPr="00A133D1">
        <w:rPr>
          <w:color w:val="000000"/>
          <w:sz w:val="28"/>
          <w:szCs w:val="28"/>
          <w:shd w:val="clear" w:color="auto" w:fill="FFFFFF"/>
        </w:rPr>
        <w:t xml:space="preserve">. </w:t>
      </w:r>
      <w:r w:rsidR="00E30BE8" w:rsidRPr="00A133D1">
        <w:rPr>
          <w:sz w:val="28"/>
          <w:szCs w:val="28"/>
        </w:rPr>
        <w:t>Также у</w:t>
      </w:r>
      <w:r w:rsidR="00283325" w:rsidRPr="00A133D1">
        <w:rPr>
          <w:sz w:val="28"/>
          <w:szCs w:val="28"/>
        </w:rPr>
        <w:t xml:space="preserve">чащиеся школ города стали активными участниками </w:t>
      </w:r>
      <w:r w:rsidR="00283325" w:rsidRPr="00A133D1">
        <w:rPr>
          <w:bCs/>
          <w:sz w:val="28"/>
          <w:szCs w:val="28"/>
        </w:rPr>
        <w:t xml:space="preserve">Международного литературно-творческого конкурса «Пусть слово доброе душу разбудит», в котором приняли  участие </w:t>
      </w:r>
      <w:r w:rsidR="00283325" w:rsidRPr="00A133D1">
        <w:rPr>
          <w:color w:val="000000"/>
          <w:sz w:val="28"/>
          <w:szCs w:val="28"/>
        </w:rPr>
        <w:t xml:space="preserve">около 1500 человек из 38 субъектов России. Победителями и призерами конкурса стали 282 участника из них </w:t>
      </w:r>
      <w:r w:rsidR="00283325" w:rsidRPr="00A133D1">
        <w:rPr>
          <w:color w:val="000000"/>
          <w:sz w:val="28"/>
          <w:szCs w:val="28"/>
        </w:rPr>
        <w:lastRenderedPageBreak/>
        <w:t xml:space="preserve">21 победитель </w:t>
      </w:r>
      <w:r w:rsidR="00E30BE8" w:rsidRPr="00A133D1">
        <w:rPr>
          <w:color w:val="000000"/>
          <w:sz w:val="28"/>
          <w:szCs w:val="28"/>
        </w:rPr>
        <w:t xml:space="preserve">ученики </w:t>
      </w:r>
      <w:r w:rsidR="00283325" w:rsidRPr="00A133D1">
        <w:rPr>
          <w:color w:val="000000"/>
          <w:sz w:val="28"/>
          <w:szCs w:val="28"/>
        </w:rPr>
        <w:t xml:space="preserve">   нашего города. По итогам конкурса был выпущен  сборник лучших литературных произведений конкурса «Пусть слово доброе душу разбудит», в который вошли прозаические и поэтические произведения победителей на русском, английском и родных языках юных писателей Дербента из школ №</w:t>
      </w:r>
      <w:r w:rsidR="00627078" w:rsidRPr="00A133D1">
        <w:rPr>
          <w:color w:val="000000"/>
          <w:sz w:val="28"/>
          <w:szCs w:val="28"/>
        </w:rPr>
        <w:t>№</w:t>
      </w:r>
      <w:r w:rsidR="009914AE" w:rsidRPr="00A133D1">
        <w:rPr>
          <w:color w:val="000000"/>
          <w:sz w:val="28"/>
          <w:szCs w:val="28"/>
        </w:rPr>
        <w:t>12, 19, 20, ГКМ, г</w:t>
      </w:r>
      <w:r w:rsidR="00283325" w:rsidRPr="00A133D1">
        <w:rPr>
          <w:color w:val="000000"/>
          <w:sz w:val="28"/>
          <w:szCs w:val="28"/>
        </w:rPr>
        <w:t>имнази</w:t>
      </w:r>
      <w:r w:rsidR="00627078" w:rsidRPr="00A133D1">
        <w:rPr>
          <w:color w:val="000000"/>
          <w:sz w:val="28"/>
          <w:szCs w:val="28"/>
        </w:rPr>
        <w:t>и</w:t>
      </w:r>
      <w:r w:rsidR="00283325" w:rsidRPr="00A133D1">
        <w:rPr>
          <w:color w:val="000000"/>
          <w:sz w:val="28"/>
          <w:szCs w:val="28"/>
        </w:rPr>
        <w:t xml:space="preserve"> №2.</w:t>
      </w:r>
    </w:p>
    <w:p w:rsidR="009C268B" w:rsidRPr="00A133D1" w:rsidRDefault="009C268B" w:rsidP="00084B2C">
      <w:pPr>
        <w:rPr>
          <w:sz w:val="28"/>
          <w:szCs w:val="28"/>
        </w:rPr>
      </w:pPr>
      <w:r w:rsidRPr="00E30BE8">
        <w:rPr>
          <w:sz w:val="28"/>
          <w:szCs w:val="28"/>
        </w:rPr>
        <w:t xml:space="preserve">Прошедший учебный год был также успешным </w:t>
      </w:r>
      <w:r w:rsidR="00084B2C">
        <w:rPr>
          <w:sz w:val="28"/>
          <w:szCs w:val="28"/>
        </w:rPr>
        <w:t xml:space="preserve">для </w:t>
      </w:r>
      <w:proofErr w:type="gramStart"/>
      <w:r w:rsidR="00084B2C">
        <w:rPr>
          <w:sz w:val="28"/>
          <w:szCs w:val="28"/>
        </w:rPr>
        <w:t>обучающихся</w:t>
      </w:r>
      <w:proofErr w:type="gramEnd"/>
      <w:r w:rsidR="00084B2C">
        <w:rPr>
          <w:sz w:val="28"/>
          <w:szCs w:val="28"/>
        </w:rPr>
        <w:t xml:space="preserve"> начальной школы. </w:t>
      </w:r>
      <w:proofErr w:type="gramStart"/>
      <w:r w:rsidRPr="00E30BE8">
        <w:rPr>
          <w:sz w:val="28"/>
          <w:szCs w:val="28"/>
        </w:rPr>
        <w:t>Главными достижениями учащихся начальных классов по результатам 2018-2019</w:t>
      </w:r>
      <w:r w:rsidR="004A5EF8" w:rsidRPr="00E30BE8">
        <w:rPr>
          <w:sz w:val="28"/>
          <w:szCs w:val="28"/>
        </w:rPr>
        <w:t xml:space="preserve"> учебного года м</w:t>
      </w:r>
      <w:r w:rsidR="003F3FCF">
        <w:rPr>
          <w:sz w:val="28"/>
          <w:szCs w:val="28"/>
        </w:rPr>
        <w:t>ожно считать: 5 побед</w:t>
      </w:r>
      <w:r w:rsidR="00C47736">
        <w:rPr>
          <w:sz w:val="28"/>
          <w:szCs w:val="28"/>
        </w:rPr>
        <w:t xml:space="preserve"> в </w:t>
      </w:r>
      <w:r w:rsidR="004A5EF8" w:rsidRPr="00E30BE8">
        <w:rPr>
          <w:sz w:val="28"/>
          <w:szCs w:val="28"/>
        </w:rPr>
        <w:t xml:space="preserve"> республи</w:t>
      </w:r>
      <w:r w:rsidR="00974CAD">
        <w:rPr>
          <w:sz w:val="28"/>
          <w:szCs w:val="28"/>
        </w:rPr>
        <w:t>канской математической олимпиаде</w:t>
      </w:r>
      <w:r w:rsidR="004A5EF8" w:rsidRPr="00E30BE8">
        <w:rPr>
          <w:sz w:val="28"/>
          <w:szCs w:val="28"/>
        </w:rPr>
        <w:t xml:space="preserve"> «</w:t>
      </w:r>
      <w:proofErr w:type="spellStart"/>
      <w:r w:rsidR="004A5EF8" w:rsidRPr="00E30BE8">
        <w:rPr>
          <w:sz w:val="28"/>
          <w:szCs w:val="28"/>
        </w:rPr>
        <w:t>Фиббоначчи</w:t>
      </w:r>
      <w:proofErr w:type="spellEnd"/>
      <w:r w:rsidR="004A5EF8" w:rsidRPr="00E30BE8">
        <w:rPr>
          <w:sz w:val="28"/>
          <w:szCs w:val="28"/>
        </w:rPr>
        <w:t xml:space="preserve">» (Прогимназия </w:t>
      </w:r>
      <w:r w:rsidR="001334C4">
        <w:rPr>
          <w:sz w:val="28"/>
          <w:szCs w:val="28"/>
        </w:rPr>
        <w:t>«</w:t>
      </w:r>
      <w:r w:rsidR="004A5EF8" w:rsidRPr="00E30BE8">
        <w:rPr>
          <w:sz w:val="28"/>
          <w:szCs w:val="28"/>
        </w:rPr>
        <w:t>Президент</w:t>
      </w:r>
      <w:r w:rsidR="001334C4">
        <w:rPr>
          <w:sz w:val="28"/>
          <w:szCs w:val="28"/>
        </w:rPr>
        <w:t>»</w:t>
      </w:r>
      <w:r w:rsidR="004A5EF8" w:rsidRPr="00E30BE8">
        <w:rPr>
          <w:sz w:val="28"/>
          <w:szCs w:val="28"/>
        </w:rPr>
        <w:t>, СОШ №№8</w:t>
      </w:r>
      <w:r w:rsidR="00A00B76">
        <w:rPr>
          <w:sz w:val="28"/>
          <w:szCs w:val="28"/>
        </w:rPr>
        <w:t>,9</w:t>
      </w:r>
      <w:r w:rsidR="00C47736">
        <w:rPr>
          <w:sz w:val="28"/>
          <w:szCs w:val="28"/>
        </w:rPr>
        <w:t>,15,пятеро</w:t>
      </w:r>
      <w:r w:rsidRPr="00E30BE8">
        <w:rPr>
          <w:sz w:val="28"/>
          <w:szCs w:val="28"/>
        </w:rPr>
        <w:t xml:space="preserve"> призеров республиканског</w:t>
      </w:r>
      <w:r w:rsidR="004A5EF8" w:rsidRPr="00E30BE8">
        <w:rPr>
          <w:sz w:val="28"/>
          <w:szCs w:val="28"/>
        </w:rPr>
        <w:t>о творческого</w:t>
      </w:r>
      <w:r w:rsidR="005A0735">
        <w:rPr>
          <w:sz w:val="28"/>
          <w:szCs w:val="28"/>
        </w:rPr>
        <w:t xml:space="preserve"> </w:t>
      </w:r>
      <w:r w:rsidRPr="00E30BE8">
        <w:rPr>
          <w:sz w:val="28"/>
          <w:szCs w:val="28"/>
        </w:rPr>
        <w:t>конкурса</w:t>
      </w:r>
      <w:r w:rsidR="005A0735">
        <w:rPr>
          <w:sz w:val="28"/>
          <w:szCs w:val="28"/>
        </w:rPr>
        <w:t xml:space="preserve"> </w:t>
      </w:r>
      <w:r w:rsidR="00935F3C" w:rsidRPr="00E30BE8">
        <w:rPr>
          <w:sz w:val="28"/>
          <w:szCs w:val="28"/>
        </w:rPr>
        <w:t xml:space="preserve">«С чего начинается Родина» </w:t>
      </w:r>
      <w:r w:rsidR="005A0735">
        <w:rPr>
          <w:sz w:val="28"/>
          <w:szCs w:val="28"/>
        </w:rPr>
        <w:t xml:space="preserve"> победителями стали </w:t>
      </w:r>
      <w:proofErr w:type="spellStart"/>
      <w:r w:rsidR="00935F3C" w:rsidRPr="00E30BE8">
        <w:rPr>
          <w:sz w:val="28"/>
          <w:szCs w:val="28"/>
        </w:rPr>
        <w:t>Уруджева</w:t>
      </w:r>
      <w:proofErr w:type="spellEnd"/>
      <w:r w:rsidR="00935F3C" w:rsidRPr="00E30BE8">
        <w:rPr>
          <w:sz w:val="28"/>
          <w:szCs w:val="28"/>
        </w:rPr>
        <w:t xml:space="preserve"> Салима СОШ №15, </w:t>
      </w:r>
      <w:proofErr w:type="spellStart"/>
      <w:r w:rsidR="00935F3C" w:rsidRPr="00E30BE8">
        <w:rPr>
          <w:sz w:val="28"/>
          <w:szCs w:val="28"/>
        </w:rPr>
        <w:t>Балагуланов</w:t>
      </w:r>
      <w:proofErr w:type="spellEnd"/>
      <w:r w:rsidR="00935F3C" w:rsidRPr="00E30BE8">
        <w:rPr>
          <w:sz w:val="28"/>
          <w:szCs w:val="28"/>
        </w:rPr>
        <w:t xml:space="preserve"> Магомедали Прогимназия</w:t>
      </w:r>
      <w:r w:rsidR="005A0735">
        <w:rPr>
          <w:sz w:val="28"/>
          <w:szCs w:val="28"/>
        </w:rPr>
        <w:t xml:space="preserve"> </w:t>
      </w:r>
      <w:r w:rsidR="00935F3C" w:rsidRPr="00E30BE8">
        <w:rPr>
          <w:sz w:val="28"/>
          <w:szCs w:val="28"/>
        </w:rPr>
        <w:t xml:space="preserve">«Президент», </w:t>
      </w:r>
      <w:proofErr w:type="spellStart"/>
      <w:r w:rsidR="00935F3C" w:rsidRPr="00E30BE8">
        <w:rPr>
          <w:sz w:val="28"/>
          <w:szCs w:val="28"/>
        </w:rPr>
        <w:t>Исмаилова</w:t>
      </w:r>
      <w:proofErr w:type="spellEnd"/>
      <w:r w:rsidR="00935F3C" w:rsidRPr="00E30BE8">
        <w:rPr>
          <w:sz w:val="28"/>
          <w:szCs w:val="28"/>
        </w:rPr>
        <w:t xml:space="preserve"> Лейла</w:t>
      </w:r>
      <w:r w:rsidR="005A0735">
        <w:rPr>
          <w:sz w:val="28"/>
          <w:szCs w:val="28"/>
        </w:rPr>
        <w:t xml:space="preserve"> Прогимназия №15,  призеры конкурса, </w:t>
      </w:r>
      <w:r w:rsidR="00C47736">
        <w:rPr>
          <w:sz w:val="28"/>
          <w:szCs w:val="28"/>
        </w:rPr>
        <w:t xml:space="preserve"> </w:t>
      </w:r>
      <w:r w:rsidR="00935F3C" w:rsidRPr="00E30BE8">
        <w:rPr>
          <w:sz w:val="28"/>
          <w:szCs w:val="28"/>
        </w:rPr>
        <w:t>Халилова Алана</w:t>
      </w:r>
      <w:r w:rsidR="00935F3C" w:rsidRPr="00E30BE8">
        <w:rPr>
          <w:sz w:val="28"/>
          <w:szCs w:val="28"/>
        </w:rPr>
        <w:tab/>
      </w:r>
      <w:r w:rsidR="001334C4">
        <w:rPr>
          <w:sz w:val="28"/>
          <w:szCs w:val="28"/>
        </w:rPr>
        <w:t xml:space="preserve"> СОШ №19 </w:t>
      </w:r>
      <w:r w:rsidR="00935F3C" w:rsidRPr="00E30BE8">
        <w:rPr>
          <w:sz w:val="28"/>
          <w:szCs w:val="28"/>
        </w:rPr>
        <w:t xml:space="preserve">и  </w:t>
      </w:r>
      <w:proofErr w:type="spellStart"/>
      <w:r w:rsidR="00935F3C" w:rsidRPr="00E30BE8">
        <w:rPr>
          <w:sz w:val="28"/>
          <w:szCs w:val="28"/>
        </w:rPr>
        <w:t>Гаджимурадов</w:t>
      </w:r>
      <w:proofErr w:type="spellEnd"/>
      <w:r w:rsidR="005A0735">
        <w:rPr>
          <w:sz w:val="28"/>
          <w:szCs w:val="28"/>
        </w:rPr>
        <w:t xml:space="preserve"> </w:t>
      </w:r>
      <w:proofErr w:type="spellStart"/>
      <w:r w:rsidR="001334C4">
        <w:rPr>
          <w:sz w:val="28"/>
          <w:szCs w:val="28"/>
        </w:rPr>
        <w:t>Камиль</w:t>
      </w:r>
      <w:proofErr w:type="spellEnd"/>
      <w:r w:rsidR="001334C4">
        <w:rPr>
          <w:sz w:val="28"/>
          <w:szCs w:val="28"/>
        </w:rPr>
        <w:t xml:space="preserve"> СОШ №</w:t>
      </w:r>
      <w:r w:rsidR="005A0735">
        <w:rPr>
          <w:sz w:val="28"/>
          <w:szCs w:val="28"/>
        </w:rPr>
        <w:t>12</w:t>
      </w:r>
      <w:r w:rsidR="00935F3C" w:rsidRPr="00E30BE8">
        <w:rPr>
          <w:sz w:val="28"/>
          <w:szCs w:val="28"/>
        </w:rPr>
        <w:t>;</w:t>
      </w:r>
      <w:proofErr w:type="gramEnd"/>
      <w:r w:rsidR="00935F3C" w:rsidRPr="00E30BE8">
        <w:rPr>
          <w:sz w:val="28"/>
          <w:szCs w:val="28"/>
        </w:rPr>
        <w:t xml:space="preserve">  1</w:t>
      </w:r>
      <w:r w:rsidRPr="00E30BE8">
        <w:rPr>
          <w:sz w:val="28"/>
          <w:szCs w:val="28"/>
        </w:rPr>
        <w:t xml:space="preserve"> побед</w:t>
      </w:r>
      <w:r w:rsidR="00935F3C" w:rsidRPr="00E30BE8">
        <w:rPr>
          <w:sz w:val="28"/>
          <w:szCs w:val="28"/>
        </w:rPr>
        <w:t>итель Всероссийского конкурса исследовательских работ «Первые шаги в науку»</w:t>
      </w:r>
      <w:r w:rsidR="00056792" w:rsidRPr="00E30BE8">
        <w:rPr>
          <w:sz w:val="28"/>
          <w:szCs w:val="28"/>
        </w:rPr>
        <w:t xml:space="preserve"> (</w:t>
      </w:r>
      <w:proofErr w:type="spellStart"/>
      <w:r w:rsidR="00056792" w:rsidRPr="00E30BE8">
        <w:rPr>
          <w:sz w:val="28"/>
          <w:szCs w:val="28"/>
        </w:rPr>
        <w:t>Гасанбеков</w:t>
      </w:r>
      <w:proofErr w:type="spellEnd"/>
      <w:r w:rsidR="005A0735">
        <w:rPr>
          <w:sz w:val="28"/>
          <w:szCs w:val="28"/>
        </w:rPr>
        <w:t xml:space="preserve"> </w:t>
      </w:r>
      <w:proofErr w:type="spellStart"/>
      <w:r w:rsidR="00056792" w:rsidRPr="00E30BE8">
        <w:rPr>
          <w:sz w:val="28"/>
          <w:szCs w:val="28"/>
        </w:rPr>
        <w:t>Зейфулла</w:t>
      </w:r>
      <w:proofErr w:type="spellEnd"/>
      <w:r w:rsidR="005A0735">
        <w:rPr>
          <w:sz w:val="28"/>
          <w:szCs w:val="28"/>
        </w:rPr>
        <w:t xml:space="preserve"> </w:t>
      </w:r>
      <w:r w:rsidR="00C47736" w:rsidRPr="00C47736">
        <w:rPr>
          <w:sz w:val="28"/>
          <w:szCs w:val="28"/>
        </w:rPr>
        <w:t>ученик СОШ №4</w:t>
      </w:r>
      <w:r w:rsidR="00056792" w:rsidRPr="00E30BE8">
        <w:rPr>
          <w:sz w:val="28"/>
          <w:szCs w:val="28"/>
        </w:rPr>
        <w:t>)</w:t>
      </w:r>
      <w:r w:rsidR="007B4AB1" w:rsidRPr="00E30BE8">
        <w:rPr>
          <w:sz w:val="28"/>
          <w:szCs w:val="28"/>
        </w:rPr>
        <w:t>,</w:t>
      </w:r>
      <w:r w:rsidR="005A0735">
        <w:rPr>
          <w:sz w:val="28"/>
          <w:szCs w:val="28"/>
        </w:rPr>
        <w:t xml:space="preserve"> </w:t>
      </w:r>
      <w:r w:rsidR="007B4AB1" w:rsidRPr="00E30BE8">
        <w:rPr>
          <w:sz w:val="28"/>
          <w:szCs w:val="28"/>
        </w:rPr>
        <w:t xml:space="preserve">14 победителей </w:t>
      </w:r>
      <w:r w:rsidRPr="00E30BE8">
        <w:rPr>
          <w:sz w:val="28"/>
          <w:szCs w:val="28"/>
        </w:rPr>
        <w:t xml:space="preserve"> научно-практической конфере</w:t>
      </w:r>
      <w:r w:rsidR="007B4AB1" w:rsidRPr="00E30BE8">
        <w:rPr>
          <w:sz w:val="28"/>
          <w:szCs w:val="28"/>
        </w:rPr>
        <w:t>нции «Науки юношей питают», 1 победитель республиканского конкурса и участник  Всероссийского конкурса «Кто я?</w:t>
      </w:r>
      <w:r w:rsidR="00355042" w:rsidRPr="00E30BE8">
        <w:rPr>
          <w:sz w:val="28"/>
          <w:szCs w:val="28"/>
        </w:rPr>
        <w:t>», «Быть или не быть?» (ученик прогимназии «</w:t>
      </w:r>
      <w:proofErr w:type="spellStart"/>
      <w:r w:rsidR="00355042" w:rsidRPr="00E30BE8">
        <w:rPr>
          <w:sz w:val="28"/>
          <w:szCs w:val="28"/>
        </w:rPr>
        <w:t>Президент</w:t>
      </w:r>
      <w:proofErr w:type="gramStart"/>
      <w:r w:rsidR="00355042" w:rsidRPr="00E30BE8">
        <w:rPr>
          <w:sz w:val="28"/>
          <w:szCs w:val="28"/>
        </w:rPr>
        <w:t>»Е</w:t>
      </w:r>
      <w:proofErr w:type="gramEnd"/>
      <w:r w:rsidR="00355042" w:rsidRPr="00E30BE8">
        <w:rPr>
          <w:sz w:val="28"/>
          <w:szCs w:val="28"/>
        </w:rPr>
        <w:t>листаров</w:t>
      </w:r>
      <w:proofErr w:type="spellEnd"/>
      <w:r w:rsidR="00355042" w:rsidRPr="00E30BE8">
        <w:rPr>
          <w:sz w:val="28"/>
          <w:szCs w:val="28"/>
        </w:rPr>
        <w:t xml:space="preserve"> Елисей)</w:t>
      </w:r>
      <w:r w:rsidR="00C47736">
        <w:rPr>
          <w:sz w:val="28"/>
          <w:szCs w:val="28"/>
        </w:rPr>
        <w:t xml:space="preserve">. </w:t>
      </w:r>
      <w:r w:rsidR="00283325" w:rsidRPr="00A133D1">
        <w:rPr>
          <w:sz w:val="28"/>
          <w:szCs w:val="28"/>
        </w:rPr>
        <w:t xml:space="preserve">Победитель в двух номинациях  </w:t>
      </w:r>
      <w:r w:rsidR="00283325" w:rsidRPr="00A133D1">
        <w:rPr>
          <w:bCs/>
          <w:sz w:val="28"/>
          <w:szCs w:val="28"/>
        </w:rPr>
        <w:t xml:space="preserve">Международного литературно-творческого конкурса «Пусть слово доброе душу разбудит» </w:t>
      </w:r>
      <w:r w:rsidR="00D35813" w:rsidRPr="00A133D1">
        <w:rPr>
          <w:bCs/>
          <w:sz w:val="28"/>
          <w:szCs w:val="28"/>
        </w:rPr>
        <w:t xml:space="preserve">ученик прогимназии «Президент» </w:t>
      </w:r>
      <w:proofErr w:type="spellStart"/>
      <w:r w:rsidR="00283325" w:rsidRPr="00A133D1">
        <w:rPr>
          <w:bCs/>
          <w:sz w:val="28"/>
          <w:szCs w:val="28"/>
        </w:rPr>
        <w:t>Касумов</w:t>
      </w:r>
      <w:proofErr w:type="spellEnd"/>
      <w:r w:rsidR="005A0735">
        <w:rPr>
          <w:bCs/>
          <w:sz w:val="28"/>
          <w:szCs w:val="28"/>
        </w:rPr>
        <w:t xml:space="preserve"> </w:t>
      </w:r>
      <w:proofErr w:type="spellStart"/>
      <w:r w:rsidR="00283325" w:rsidRPr="00A133D1">
        <w:rPr>
          <w:bCs/>
          <w:sz w:val="28"/>
          <w:szCs w:val="28"/>
        </w:rPr>
        <w:t>Тажудин</w:t>
      </w:r>
      <w:proofErr w:type="spellEnd"/>
      <w:r w:rsidR="00283325" w:rsidRPr="00A133D1">
        <w:rPr>
          <w:bCs/>
          <w:sz w:val="28"/>
          <w:szCs w:val="28"/>
        </w:rPr>
        <w:t xml:space="preserve">, призер </w:t>
      </w:r>
      <w:r w:rsidR="00283325" w:rsidRPr="00A133D1">
        <w:rPr>
          <w:sz w:val="28"/>
          <w:szCs w:val="28"/>
        </w:rPr>
        <w:t>республиканского  научно</w:t>
      </w:r>
      <w:r w:rsidR="001334C4" w:rsidRPr="00A133D1">
        <w:rPr>
          <w:sz w:val="28"/>
          <w:szCs w:val="28"/>
        </w:rPr>
        <w:t>-исследовательского  конкурса «</w:t>
      </w:r>
      <w:r w:rsidR="00283325" w:rsidRPr="00A133D1">
        <w:rPr>
          <w:sz w:val="28"/>
          <w:szCs w:val="28"/>
        </w:rPr>
        <w:t xml:space="preserve">Науки юношей питают» </w:t>
      </w:r>
      <w:r w:rsidR="00D35813" w:rsidRPr="00A133D1">
        <w:rPr>
          <w:bCs/>
          <w:sz w:val="28"/>
          <w:szCs w:val="28"/>
        </w:rPr>
        <w:t xml:space="preserve">ученик прогимназии «Президент» </w:t>
      </w:r>
      <w:proofErr w:type="spellStart"/>
      <w:r w:rsidR="00283325" w:rsidRPr="00A133D1">
        <w:rPr>
          <w:sz w:val="28"/>
          <w:szCs w:val="28"/>
        </w:rPr>
        <w:t>Кибиев</w:t>
      </w:r>
      <w:proofErr w:type="spellEnd"/>
      <w:r w:rsidR="005A0735">
        <w:rPr>
          <w:sz w:val="28"/>
          <w:szCs w:val="28"/>
        </w:rPr>
        <w:t xml:space="preserve"> </w:t>
      </w:r>
      <w:proofErr w:type="spellStart"/>
      <w:r w:rsidR="00283325" w:rsidRPr="00A133D1">
        <w:rPr>
          <w:sz w:val="28"/>
          <w:szCs w:val="28"/>
        </w:rPr>
        <w:t>Умар</w:t>
      </w:r>
      <w:proofErr w:type="spellEnd"/>
      <w:r w:rsidR="00757361" w:rsidRPr="00A133D1">
        <w:rPr>
          <w:sz w:val="28"/>
          <w:szCs w:val="28"/>
        </w:rPr>
        <w:t>.</w:t>
      </w:r>
    </w:p>
    <w:p w:rsidR="00D863BD" w:rsidRDefault="00C724D7" w:rsidP="00630E08">
      <w:pPr>
        <w:rPr>
          <w:sz w:val="28"/>
          <w:szCs w:val="28"/>
        </w:rPr>
      </w:pPr>
      <w:r w:rsidRPr="00A133D1">
        <w:rPr>
          <w:sz w:val="28"/>
          <w:szCs w:val="28"/>
        </w:rPr>
        <w:t xml:space="preserve">Результаты </w:t>
      </w:r>
      <w:r w:rsidR="003D494D" w:rsidRPr="00A133D1">
        <w:rPr>
          <w:sz w:val="28"/>
          <w:szCs w:val="28"/>
        </w:rPr>
        <w:t>участников Всероссийских олимпиад,</w:t>
      </w:r>
      <w:r w:rsidR="00294A6F" w:rsidRPr="00A133D1">
        <w:rPr>
          <w:sz w:val="28"/>
          <w:szCs w:val="28"/>
        </w:rPr>
        <w:t xml:space="preserve"> научно-исследовательских и интеллектуально-творческих  </w:t>
      </w:r>
      <w:r w:rsidR="003D494D" w:rsidRPr="00A133D1">
        <w:rPr>
          <w:sz w:val="28"/>
          <w:szCs w:val="28"/>
        </w:rPr>
        <w:t xml:space="preserve"> конкурсов</w:t>
      </w:r>
      <w:r w:rsidR="005A0735">
        <w:rPr>
          <w:sz w:val="28"/>
          <w:szCs w:val="28"/>
        </w:rPr>
        <w:t xml:space="preserve"> </w:t>
      </w:r>
      <w:r w:rsidRPr="00A133D1">
        <w:rPr>
          <w:sz w:val="28"/>
          <w:szCs w:val="28"/>
        </w:rPr>
        <w:t xml:space="preserve">свидетельствуют о росте положительной мотивации учения </w:t>
      </w:r>
      <w:r w:rsidR="003D494D" w:rsidRPr="00A133D1">
        <w:rPr>
          <w:sz w:val="28"/>
          <w:szCs w:val="28"/>
        </w:rPr>
        <w:t>учащихся</w:t>
      </w:r>
      <w:r w:rsidRPr="00A133D1">
        <w:rPr>
          <w:sz w:val="28"/>
          <w:szCs w:val="28"/>
        </w:rPr>
        <w:t>, о процессе формирования  ценностного отношения к дополнительному образованию.</w:t>
      </w:r>
      <w:r w:rsidR="005A0735">
        <w:rPr>
          <w:sz w:val="28"/>
          <w:szCs w:val="28"/>
        </w:rPr>
        <w:t xml:space="preserve"> </w:t>
      </w:r>
      <w:r w:rsidR="00A94493" w:rsidRPr="00A94493">
        <w:rPr>
          <w:sz w:val="28"/>
          <w:szCs w:val="28"/>
        </w:rPr>
        <w:t>Дополнительное образование детей является важнейшей составляющей образовательного процесса</w:t>
      </w:r>
      <w:r w:rsidR="00841BAA">
        <w:rPr>
          <w:sz w:val="28"/>
          <w:szCs w:val="28"/>
        </w:rPr>
        <w:t xml:space="preserve"> и</w:t>
      </w:r>
      <w:r w:rsidR="00A94493" w:rsidRPr="00A94493">
        <w:rPr>
          <w:sz w:val="28"/>
          <w:szCs w:val="28"/>
        </w:rPr>
        <w:t xml:space="preserve"> осуществляетс</w:t>
      </w:r>
      <w:r w:rsidR="00841BAA">
        <w:rPr>
          <w:sz w:val="28"/>
          <w:szCs w:val="28"/>
        </w:rPr>
        <w:t>я по различным направлениям в 3</w:t>
      </w:r>
      <w:r w:rsidR="00CE2FC3">
        <w:rPr>
          <w:sz w:val="28"/>
          <w:szCs w:val="28"/>
        </w:rPr>
        <w:t>7</w:t>
      </w:r>
      <w:r w:rsidR="00A94493" w:rsidRPr="00A94493">
        <w:rPr>
          <w:sz w:val="28"/>
          <w:szCs w:val="28"/>
        </w:rPr>
        <w:t xml:space="preserve"> учреждениях, в том числе:</w:t>
      </w:r>
      <w:r w:rsidR="00841BAA">
        <w:t xml:space="preserve"> В </w:t>
      </w:r>
      <w:r w:rsidR="004E0C02">
        <w:rPr>
          <w:sz w:val="28"/>
          <w:szCs w:val="28"/>
        </w:rPr>
        <w:t>восьми</w:t>
      </w:r>
      <w:r w:rsidR="00841BAA" w:rsidRPr="00841BAA">
        <w:rPr>
          <w:sz w:val="28"/>
          <w:szCs w:val="28"/>
        </w:rPr>
        <w:t xml:space="preserve"> спортивных учреждениях</w:t>
      </w:r>
      <w:r w:rsidR="00841BAA">
        <w:rPr>
          <w:sz w:val="28"/>
          <w:szCs w:val="28"/>
        </w:rPr>
        <w:t>,</w:t>
      </w:r>
      <w:r w:rsidR="005A0735">
        <w:rPr>
          <w:sz w:val="28"/>
          <w:szCs w:val="28"/>
        </w:rPr>
        <w:t xml:space="preserve"> </w:t>
      </w:r>
      <w:r w:rsidR="00841BAA">
        <w:rPr>
          <w:sz w:val="28"/>
          <w:szCs w:val="28"/>
        </w:rPr>
        <w:t>Школе искусств 2</w:t>
      </w:r>
      <w:r w:rsidR="000E0746">
        <w:rPr>
          <w:sz w:val="28"/>
          <w:szCs w:val="28"/>
        </w:rPr>
        <w:t xml:space="preserve"> и</w:t>
      </w:r>
      <w:r w:rsidR="005A0735">
        <w:rPr>
          <w:sz w:val="28"/>
          <w:szCs w:val="28"/>
        </w:rPr>
        <w:t xml:space="preserve"> </w:t>
      </w:r>
      <w:r w:rsidR="00841BAA" w:rsidRPr="00841BAA">
        <w:rPr>
          <w:sz w:val="28"/>
          <w:szCs w:val="28"/>
        </w:rPr>
        <w:t>в</w:t>
      </w:r>
      <w:r w:rsidR="00A94493" w:rsidRPr="00A94493">
        <w:rPr>
          <w:sz w:val="28"/>
          <w:szCs w:val="28"/>
        </w:rPr>
        <w:t xml:space="preserve"> Д</w:t>
      </w:r>
      <w:r w:rsidR="00CE2FC3">
        <w:rPr>
          <w:sz w:val="28"/>
          <w:szCs w:val="28"/>
        </w:rPr>
        <w:t>ДЮТ</w:t>
      </w:r>
      <w:r w:rsidR="00841BAA">
        <w:rPr>
          <w:sz w:val="28"/>
          <w:szCs w:val="28"/>
        </w:rPr>
        <w:t xml:space="preserve">. </w:t>
      </w:r>
      <w:r w:rsidR="00A94493" w:rsidRPr="00A94493">
        <w:rPr>
          <w:sz w:val="28"/>
          <w:szCs w:val="28"/>
        </w:rPr>
        <w:t xml:space="preserve">В них занимаются </w:t>
      </w:r>
      <w:r w:rsidR="00841BAA">
        <w:rPr>
          <w:sz w:val="28"/>
          <w:szCs w:val="28"/>
        </w:rPr>
        <w:t xml:space="preserve">более 15 тысяч </w:t>
      </w:r>
      <w:r w:rsidR="00A14172">
        <w:rPr>
          <w:sz w:val="28"/>
          <w:szCs w:val="28"/>
        </w:rPr>
        <w:t>учащихся.</w:t>
      </w:r>
      <w:r w:rsidR="00C24550" w:rsidRPr="00C24550">
        <w:rPr>
          <w:sz w:val="28"/>
          <w:szCs w:val="28"/>
        </w:rPr>
        <w:t xml:space="preserve"> </w:t>
      </w:r>
      <w:r w:rsidR="00D863BD">
        <w:rPr>
          <w:sz w:val="28"/>
          <w:szCs w:val="28"/>
        </w:rPr>
        <w:t xml:space="preserve">В </w:t>
      </w:r>
      <w:r w:rsidR="00D863BD" w:rsidRPr="00521E07">
        <w:rPr>
          <w:sz w:val="28"/>
          <w:szCs w:val="28"/>
        </w:rPr>
        <w:t xml:space="preserve"> муниципальных учреждениях дополнительного обр</w:t>
      </w:r>
      <w:r w:rsidR="005A0735">
        <w:rPr>
          <w:sz w:val="28"/>
          <w:szCs w:val="28"/>
        </w:rPr>
        <w:t xml:space="preserve">азования </w:t>
      </w:r>
      <w:r w:rsidR="00D863BD">
        <w:rPr>
          <w:sz w:val="28"/>
          <w:szCs w:val="28"/>
        </w:rPr>
        <w:t xml:space="preserve"> функционируют более</w:t>
      </w:r>
      <w:r w:rsidR="00D863BD" w:rsidRPr="00521E07">
        <w:rPr>
          <w:sz w:val="28"/>
          <w:szCs w:val="28"/>
        </w:rPr>
        <w:t xml:space="preserve"> 66 объединений различной направленности</w:t>
      </w:r>
      <w:r w:rsidR="00D863BD">
        <w:rPr>
          <w:sz w:val="28"/>
          <w:szCs w:val="28"/>
        </w:rPr>
        <w:t>, в том числе «Клуб юных помощников Главы городского округа   «</w:t>
      </w:r>
      <w:r w:rsidR="00D863BD" w:rsidRPr="00840A0C">
        <w:rPr>
          <w:sz w:val="28"/>
          <w:szCs w:val="28"/>
        </w:rPr>
        <w:t xml:space="preserve">город Дербент». Охват детей дополнительным образованием составляет 86,4%. </w:t>
      </w:r>
    </w:p>
    <w:p w:rsidR="00D863BD" w:rsidRPr="00840A0C" w:rsidRDefault="00D863BD" w:rsidP="00D863BD">
      <w:pPr>
        <w:rPr>
          <w:sz w:val="28"/>
          <w:szCs w:val="28"/>
        </w:rPr>
      </w:pPr>
      <w:r w:rsidRPr="00840A0C">
        <w:rPr>
          <w:color w:val="000000"/>
          <w:sz w:val="28"/>
          <w:szCs w:val="28"/>
          <w:shd w:val="clear" w:color="auto" w:fill="FFFFFF"/>
        </w:rPr>
        <w:t>Одним из последних и выдающихся достижений дополнительного образования города стала победа  хореографического ансамбля "</w:t>
      </w:r>
      <w:proofErr w:type="spellStart"/>
      <w:r w:rsidRPr="00840A0C">
        <w:rPr>
          <w:color w:val="000000"/>
          <w:sz w:val="28"/>
          <w:szCs w:val="28"/>
          <w:shd w:val="clear" w:color="auto" w:fill="FFFFFF"/>
        </w:rPr>
        <w:t>Гюнеш</w:t>
      </w:r>
      <w:proofErr w:type="spellEnd"/>
      <w:r w:rsidRPr="00840A0C">
        <w:rPr>
          <w:color w:val="000000"/>
          <w:sz w:val="28"/>
          <w:szCs w:val="28"/>
          <w:shd w:val="clear" w:color="auto" w:fill="FFFFFF"/>
        </w:rPr>
        <w:t>" на  Международном фольклорном фестивале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840A0C">
        <w:rPr>
          <w:color w:val="000000"/>
          <w:sz w:val="28"/>
          <w:szCs w:val="28"/>
          <w:shd w:val="clear" w:color="auto" w:fill="FFFFFF"/>
        </w:rPr>
        <w:t xml:space="preserve"> который проходил  в городе </w:t>
      </w:r>
      <w:proofErr w:type="spellStart"/>
      <w:r w:rsidRPr="00840A0C">
        <w:rPr>
          <w:color w:val="000000"/>
          <w:sz w:val="28"/>
          <w:szCs w:val="28"/>
          <w:shd w:val="clear" w:color="auto" w:fill="FFFFFF"/>
        </w:rPr>
        <w:t>Шумперк</w:t>
      </w:r>
      <w:proofErr w:type="spellEnd"/>
      <w:r w:rsidRPr="00840A0C">
        <w:rPr>
          <w:color w:val="000000"/>
          <w:sz w:val="28"/>
          <w:szCs w:val="28"/>
          <w:shd w:val="clear" w:color="auto" w:fill="FFFFFF"/>
        </w:rPr>
        <w:t>, Чехия</w:t>
      </w:r>
      <w:r>
        <w:rPr>
          <w:color w:val="000000"/>
          <w:sz w:val="28"/>
          <w:szCs w:val="28"/>
          <w:shd w:val="clear" w:color="auto" w:fill="FFFFFF"/>
        </w:rPr>
        <w:t xml:space="preserve"> в августе месяце</w:t>
      </w:r>
      <w:r w:rsidRPr="00840A0C">
        <w:rPr>
          <w:color w:val="000000"/>
          <w:sz w:val="28"/>
          <w:szCs w:val="28"/>
          <w:shd w:val="clear" w:color="auto" w:fill="FFFFFF"/>
        </w:rPr>
        <w:t xml:space="preserve">, где воспитанники ДДЮТ под руководством </w:t>
      </w:r>
      <w:proofErr w:type="spellStart"/>
      <w:r w:rsidRPr="00840A0C">
        <w:rPr>
          <w:color w:val="000000"/>
          <w:sz w:val="28"/>
          <w:szCs w:val="28"/>
          <w:shd w:val="clear" w:color="auto" w:fill="FFFFFF"/>
        </w:rPr>
        <w:t>Аскерова</w:t>
      </w:r>
      <w:proofErr w:type="spellEnd"/>
      <w:r w:rsidRPr="00840A0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40A0C">
        <w:rPr>
          <w:color w:val="000000"/>
          <w:sz w:val="28"/>
          <w:szCs w:val="28"/>
          <w:shd w:val="clear" w:color="auto" w:fill="FFFFFF"/>
        </w:rPr>
        <w:t>Интигама</w:t>
      </w:r>
      <w:proofErr w:type="spellEnd"/>
      <w:r w:rsidRPr="00840A0C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40A0C">
        <w:rPr>
          <w:color w:val="000000"/>
          <w:sz w:val="28"/>
          <w:szCs w:val="28"/>
          <w:shd w:val="clear" w:color="auto" w:fill="FFFFFF"/>
        </w:rPr>
        <w:t>Назимовича</w:t>
      </w:r>
      <w:proofErr w:type="spellEnd"/>
      <w:r w:rsidRPr="00840A0C">
        <w:rPr>
          <w:color w:val="000000"/>
          <w:sz w:val="28"/>
          <w:szCs w:val="28"/>
          <w:shd w:val="clear" w:color="auto" w:fill="FFFFFF"/>
        </w:rPr>
        <w:t xml:space="preserve"> стали </w:t>
      </w:r>
      <w:r>
        <w:rPr>
          <w:color w:val="000000"/>
          <w:sz w:val="28"/>
          <w:szCs w:val="28"/>
          <w:shd w:val="clear" w:color="auto" w:fill="FFFFFF"/>
        </w:rPr>
        <w:t>обладателями</w:t>
      </w:r>
      <w:r w:rsidRPr="00840A0C">
        <w:rPr>
          <w:color w:val="000000"/>
          <w:sz w:val="28"/>
          <w:szCs w:val="28"/>
          <w:shd w:val="clear" w:color="auto" w:fill="FFFFFF"/>
        </w:rPr>
        <w:t xml:space="preserve"> главн</w:t>
      </w:r>
      <w:r>
        <w:rPr>
          <w:color w:val="000000"/>
          <w:sz w:val="28"/>
          <w:szCs w:val="28"/>
          <w:shd w:val="clear" w:color="auto" w:fill="FFFFFF"/>
        </w:rPr>
        <w:t xml:space="preserve">ой </w:t>
      </w:r>
      <w:r w:rsidRPr="00840A0C">
        <w:rPr>
          <w:color w:val="000000"/>
          <w:sz w:val="28"/>
          <w:szCs w:val="28"/>
          <w:shd w:val="clear" w:color="auto" w:fill="FFFFFF"/>
        </w:rPr>
        <w:t xml:space="preserve"> наград</w:t>
      </w:r>
      <w:r>
        <w:rPr>
          <w:color w:val="000000"/>
          <w:sz w:val="28"/>
          <w:szCs w:val="28"/>
          <w:shd w:val="clear" w:color="auto" w:fill="FFFFFF"/>
        </w:rPr>
        <w:t>ы</w:t>
      </w:r>
      <w:r w:rsidRPr="00840A0C">
        <w:rPr>
          <w:color w:val="000000"/>
          <w:sz w:val="28"/>
          <w:szCs w:val="28"/>
          <w:shd w:val="clear" w:color="auto" w:fill="FFFFFF"/>
        </w:rPr>
        <w:t xml:space="preserve"> фестиваля</w:t>
      </w:r>
      <w:r>
        <w:rPr>
          <w:color w:val="000000"/>
          <w:sz w:val="28"/>
          <w:szCs w:val="28"/>
          <w:shd w:val="clear" w:color="auto" w:fill="FFFFFF"/>
        </w:rPr>
        <w:t xml:space="preserve">   Гран-при</w:t>
      </w:r>
      <w:r w:rsidRPr="00840A0C">
        <w:rPr>
          <w:color w:val="000000"/>
          <w:sz w:val="28"/>
          <w:szCs w:val="28"/>
          <w:shd w:val="clear" w:color="auto" w:fill="FFFFFF"/>
        </w:rPr>
        <w:t>.</w:t>
      </w:r>
    </w:p>
    <w:p w:rsidR="00630E08" w:rsidRPr="00630E08" w:rsidRDefault="00304026" w:rsidP="00630E08">
      <w:pPr>
        <w:rPr>
          <w:sz w:val="28"/>
          <w:szCs w:val="28"/>
        </w:rPr>
      </w:pPr>
      <w:r>
        <w:rPr>
          <w:sz w:val="28"/>
          <w:szCs w:val="28"/>
        </w:rPr>
        <w:t>Определенное место в системе дополнительного образования занимает физкультурно–спортивное направление.</w:t>
      </w:r>
      <w:r w:rsidR="00630E08">
        <w:rPr>
          <w:sz w:val="28"/>
          <w:szCs w:val="28"/>
        </w:rPr>
        <w:t xml:space="preserve"> </w:t>
      </w:r>
      <w:r w:rsidR="00630E08" w:rsidRPr="00630E08">
        <w:rPr>
          <w:sz w:val="28"/>
          <w:szCs w:val="28"/>
        </w:rPr>
        <w:t>К положительным результатам работы можно отнести динамику прироста конкурсных показателей у воспитанников спортивных учреждений, учреждений дополнительного образования по 30 направлениям.</w:t>
      </w:r>
    </w:p>
    <w:p w:rsidR="00825F02" w:rsidRDefault="00630E08" w:rsidP="00630E08">
      <w:pPr>
        <w:rPr>
          <w:sz w:val="28"/>
          <w:szCs w:val="28"/>
        </w:rPr>
      </w:pPr>
      <w:r w:rsidRPr="00630E08">
        <w:rPr>
          <w:sz w:val="28"/>
          <w:szCs w:val="28"/>
        </w:rPr>
        <w:t xml:space="preserve">В истекшем учебном году 647 участников стали победителями и призёрами творческих конкурсов и спортивных соревнований различных уровней: 50-ти международных , 30- всероссийских, 35-ти региональных и 25-ти межрегиональных </w:t>
      </w:r>
      <w:r w:rsidRPr="00630E08">
        <w:rPr>
          <w:sz w:val="28"/>
          <w:szCs w:val="28"/>
        </w:rPr>
        <w:lastRenderedPageBreak/>
        <w:t>спортивных соревнований и творческих конкурсов.</w:t>
      </w:r>
      <w:r>
        <w:rPr>
          <w:sz w:val="28"/>
          <w:szCs w:val="28"/>
        </w:rPr>
        <w:t xml:space="preserve"> </w:t>
      </w:r>
      <w:r w:rsidR="004969A4">
        <w:rPr>
          <w:sz w:val="28"/>
          <w:szCs w:val="28"/>
        </w:rPr>
        <w:t>Лучшие спортивные результаты показали:</w:t>
      </w:r>
      <w:r w:rsidR="00F12101">
        <w:rPr>
          <w:sz w:val="28"/>
          <w:szCs w:val="28"/>
        </w:rPr>
        <w:t xml:space="preserve"> Воспитанники</w:t>
      </w:r>
      <w:r w:rsidR="00312D4B">
        <w:rPr>
          <w:sz w:val="28"/>
          <w:szCs w:val="28"/>
        </w:rPr>
        <w:t xml:space="preserve"> ДЮСШ №6</w:t>
      </w:r>
      <w:r>
        <w:rPr>
          <w:sz w:val="28"/>
          <w:szCs w:val="28"/>
        </w:rPr>
        <w:t xml:space="preserve"> </w:t>
      </w:r>
      <w:r w:rsidR="00F12101" w:rsidRPr="00F12101">
        <w:rPr>
          <w:sz w:val="28"/>
          <w:szCs w:val="28"/>
        </w:rPr>
        <w:t xml:space="preserve">Сардаров </w:t>
      </w:r>
      <w:proofErr w:type="spellStart"/>
      <w:r w:rsidR="00F12101" w:rsidRPr="00F12101">
        <w:rPr>
          <w:sz w:val="28"/>
          <w:szCs w:val="28"/>
        </w:rPr>
        <w:t>Джавад</w:t>
      </w:r>
      <w:proofErr w:type="spellEnd"/>
      <w:r w:rsidR="00F12101" w:rsidRPr="00F12101">
        <w:rPr>
          <w:sz w:val="28"/>
          <w:szCs w:val="28"/>
        </w:rPr>
        <w:t xml:space="preserve"> и Ахмедов </w:t>
      </w:r>
      <w:proofErr w:type="spellStart"/>
      <w:r w:rsidR="00F12101" w:rsidRPr="00F12101">
        <w:rPr>
          <w:sz w:val="28"/>
          <w:szCs w:val="28"/>
        </w:rPr>
        <w:t>Яшар</w:t>
      </w:r>
      <w:proofErr w:type="spellEnd"/>
      <w:r w:rsidR="00F12101" w:rsidRPr="00F12101">
        <w:rPr>
          <w:sz w:val="28"/>
          <w:szCs w:val="28"/>
        </w:rPr>
        <w:t xml:space="preserve"> -1 место в Пер</w:t>
      </w:r>
      <w:r w:rsidR="00312D4B">
        <w:rPr>
          <w:sz w:val="28"/>
          <w:szCs w:val="28"/>
        </w:rPr>
        <w:t>венстве Европы</w:t>
      </w:r>
      <w:r w:rsidR="00F12101" w:rsidRPr="00F12101">
        <w:rPr>
          <w:sz w:val="28"/>
          <w:szCs w:val="28"/>
        </w:rPr>
        <w:t xml:space="preserve"> в городе Стамбул и 2-е место в Первенстве России </w:t>
      </w:r>
      <w:r w:rsidR="00312D4B">
        <w:rPr>
          <w:sz w:val="28"/>
          <w:szCs w:val="28"/>
        </w:rPr>
        <w:t>отделение «</w:t>
      </w:r>
      <w:proofErr w:type="spellStart"/>
      <w:r w:rsidR="00312D4B">
        <w:rPr>
          <w:sz w:val="28"/>
          <w:szCs w:val="28"/>
        </w:rPr>
        <w:t>Киокусинкай</w:t>
      </w:r>
      <w:proofErr w:type="spellEnd"/>
      <w:r w:rsidR="00312D4B">
        <w:rPr>
          <w:sz w:val="28"/>
          <w:szCs w:val="28"/>
        </w:rPr>
        <w:t xml:space="preserve">»,  </w:t>
      </w:r>
      <w:r w:rsidR="006B6C37">
        <w:rPr>
          <w:sz w:val="28"/>
          <w:szCs w:val="28"/>
        </w:rPr>
        <w:t xml:space="preserve"> ДЮСШ №3</w:t>
      </w:r>
      <w:r w:rsidR="004969A4">
        <w:rPr>
          <w:sz w:val="28"/>
          <w:szCs w:val="28"/>
        </w:rPr>
        <w:t xml:space="preserve"> Бабаев Мирсадых</w:t>
      </w:r>
      <w:r w:rsidR="00154AC9">
        <w:rPr>
          <w:sz w:val="28"/>
          <w:szCs w:val="28"/>
        </w:rPr>
        <w:t xml:space="preserve">-1 место в </w:t>
      </w:r>
      <w:r w:rsidR="004969A4">
        <w:rPr>
          <w:sz w:val="28"/>
          <w:szCs w:val="28"/>
        </w:rPr>
        <w:t xml:space="preserve"> Междунаро</w:t>
      </w:r>
      <w:r w:rsidR="00154AC9">
        <w:rPr>
          <w:sz w:val="28"/>
          <w:szCs w:val="28"/>
        </w:rPr>
        <w:t>дном турнир</w:t>
      </w:r>
      <w:r w:rsidR="006B6C37">
        <w:rPr>
          <w:sz w:val="28"/>
          <w:szCs w:val="28"/>
        </w:rPr>
        <w:t xml:space="preserve">е по дзюдо, ДЮСШ№10 </w:t>
      </w:r>
      <w:proofErr w:type="spellStart"/>
      <w:r w:rsidR="006B6C37">
        <w:rPr>
          <w:sz w:val="28"/>
          <w:szCs w:val="28"/>
        </w:rPr>
        <w:t>Пирмагомедов</w:t>
      </w:r>
      <w:proofErr w:type="spellEnd"/>
      <w:r w:rsidR="006B6C37">
        <w:rPr>
          <w:sz w:val="28"/>
          <w:szCs w:val="28"/>
        </w:rPr>
        <w:t xml:space="preserve"> И.Э, Талибов Н.З.,</w:t>
      </w:r>
      <w:r>
        <w:rPr>
          <w:sz w:val="28"/>
          <w:szCs w:val="28"/>
        </w:rPr>
        <w:t xml:space="preserve"> </w:t>
      </w:r>
      <w:proofErr w:type="spellStart"/>
      <w:r w:rsidR="006B6C37">
        <w:rPr>
          <w:sz w:val="28"/>
          <w:szCs w:val="28"/>
        </w:rPr>
        <w:t>Велиханов</w:t>
      </w:r>
      <w:proofErr w:type="spellEnd"/>
      <w:r w:rsidR="006B6C37">
        <w:rPr>
          <w:sz w:val="28"/>
          <w:szCs w:val="28"/>
        </w:rPr>
        <w:t xml:space="preserve"> А.Р. 1 место по вольной борьбе.</w:t>
      </w:r>
    </w:p>
    <w:p w:rsidR="00945866" w:rsidRDefault="006C1DA6" w:rsidP="006C1DA6">
      <w:pPr>
        <w:rPr>
          <w:sz w:val="28"/>
          <w:szCs w:val="28"/>
        </w:rPr>
      </w:pPr>
      <w:r w:rsidRPr="006C1DA6">
        <w:rPr>
          <w:sz w:val="28"/>
          <w:szCs w:val="28"/>
        </w:rPr>
        <w:t>Свидетельством высокого уровня профессиональной компетентности педагогов Дербента яв</w:t>
      </w:r>
      <w:r w:rsidR="0003736C">
        <w:rPr>
          <w:sz w:val="28"/>
          <w:szCs w:val="28"/>
        </w:rPr>
        <w:t>ляются достижения наших педагогов</w:t>
      </w:r>
      <w:r w:rsidRPr="006C1DA6">
        <w:rPr>
          <w:sz w:val="28"/>
          <w:szCs w:val="28"/>
        </w:rPr>
        <w:t xml:space="preserve"> на Всероссийских</w:t>
      </w:r>
      <w:r w:rsidR="002919A8">
        <w:rPr>
          <w:sz w:val="28"/>
          <w:szCs w:val="28"/>
        </w:rPr>
        <w:t xml:space="preserve"> и Республиканских </w:t>
      </w:r>
      <w:r w:rsidRPr="006C1DA6">
        <w:rPr>
          <w:sz w:val="28"/>
          <w:szCs w:val="28"/>
        </w:rPr>
        <w:t xml:space="preserve"> уровнях</w:t>
      </w:r>
      <w:r w:rsidR="001334C4">
        <w:rPr>
          <w:sz w:val="28"/>
          <w:szCs w:val="28"/>
        </w:rPr>
        <w:t>. О</w:t>
      </w:r>
      <w:r w:rsidR="00BD02A8">
        <w:rPr>
          <w:sz w:val="28"/>
          <w:szCs w:val="28"/>
        </w:rPr>
        <w:t>тдельно хочется отметить</w:t>
      </w:r>
      <w:r w:rsidR="00945866">
        <w:rPr>
          <w:sz w:val="28"/>
          <w:szCs w:val="28"/>
        </w:rPr>
        <w:t xml:space="preserve"> следующих учителей:</w:t>
      </w:r>
    </w:p>
    <w:p w:rsidR="00945866" w:rsidRPr="00084B2C" w:rsidRDefault="0020145B" w:rsidP="00084B2C">
      <w:pPr>
        <w:pStyle w:val="af1"/>
        <w:numPr>
          <w:ilvl w:val="0"/>
          <w:numId w:val="5"/>
        </w:numPr>
        <w:ind w:left="0" w:firstLine="360"/>
        <w:rPr>
          <w:sz w:val="28"/>
          <w:szCs w:val="28"/>
        </w:rPr>
      </w:pPr>
      <w:proofErr w:type="gramStart"/>
      <w:r w:rsidRPr="00084B2C">
        <w:rPr>
          <w:sz w:val="28"/>
          <w:szCs w:val="28"/>
        </w:rPr>
        <w:t xml:space="preserve">учителя английского </w:t>
      </w:r>
      <w:proofErr w:type="spellStart"/>
      <w:r w:rsidRPr="00084B2C">
        <w:rPr>
          <w:sz w:val="28"/>
          <w:szCs w:val="28"/>
        </w:rPr>
        <w:t>языкаСОШ</w:t>
      </w:r>
      <w:proofErr w:type="spellEnd"/>
      <w:r w:rsidRPr="00084B2C">
        <w:rPr>
          <w:sz w:val="28"/>
          <w:szCs w:val="28"/>
        </w:rPr>
        <w:t xml:space="preserve"> №12 </w:t>
      </w:r>
      <w:proofErr w:type="spellStart"/>
      <w:r w:rsidRPr="00084B2C">
        <w:rPr>
          <w:sz w:val="28"/>
          <w:szCs w:val="28"/>
        </w:rPr>
        <w:t>Касумову</w:t>
      </w:r>
      <w:proofErr w:type="spellEnd"/>
      <w:r w:rsidRPr="00084B2C">
        <w:rPr>
          <w:sz w:val="28"/>
          <w:szCs w:val="28"/>
        </w:rPr>
        <w:t xml:space="preserve"> Аиду </w:t>
      </w:r>
      <w:proofErr w:type="spellStart"/>
      <w:r w:rsidRPr="00084B2C">
        <w:rPr>
          <w:sz w:val="28"/>
          <w:szCs w:val="28"/>
        </w:rPr>
        <w:t>Шакировну</w:t>
      </w:r>
      <w:proofErr w:type="spellEnd"/>
      <w:r w:rsidRPr="00084B2C">
        <w:rPr>
          <w:sz w:val="28"/>
          <w:szCs w:val="28"/>
        </w:rPr>
        <w:t>,</w:t>
      </w:r>
      <w:r w:rsidR="002919A8" w:rsidRPr="00084B2C">
        <w:rPr>
          <w:sz w:val="28"/>
          <w:szCs w:val="28"/>
        </w:rPr>
        <w:t xml:space="preserve"> которая стала абсолютным победителем республиканского этапа</w:t>
      </w:r>
      <w:r w:rsidR="006605DA">
        <w:rPr>
          <w:sz w:val="28"/>
          <w:szCs w:val="28"/>
        </w:rPr>
        <w:t xml:space="preserve"> </w:t>
      </w:r>
      <w:r w:rsidR="002919A8" w:rsidRPr="00084B2C">
        <w:rPr>
          <w:sz w:val="28"/>
          <w:szCs w:val="28"/>
        </w:rPr>
        <w:t>Всероссийского конкурса «Учитель здоровья-2019» и одним из 4</w:t>
      </w:r>
      <w:r w:rsidRPr="00084B2C">
        <w:rPr>
          <w:sz w:val="28"/>
          <w:szCs w:val="28"/>
        </w:rPr>
        <w:t xml:space="preserve"> победител</w:t>
      </w:r>
      <w:r w:rsidR="002919A8" w:rsidRPr="00084B2C">
        <w:rPr>
          <w:sz w:val="28"/>
          <w:szCs w:val="28"/>
        </w:rPr>
        <w:t xml:space="preserve">ей на </w:t>
      </w:r>
      <w:r w:rsidRPr="00084B2C">
        <w:rPr>
          <w:sz w:val="28"/>
          <w:szCs w:val="28"/>
        </w:rPr>
        <w:t xml:space="preserve"> Всероссийско</w:t>
      </w:r>
      <w:r w:rsidR="002919A8" w:rsidRPr="00084B2C">
        <w:rPr>
          <w:sz w:val="28"/>
          <w:szCs w:val="28"/>
        </w:rPr>
        <w:t xml:space="preserve">м этапе </w:t>
      </w:r>
      <w:r w:rsidRPr="00084B2C">
        <w:rPr>
          <w:sz w:val="28"/>
          <w:szCs w:val="28"/>
        </w:rPr>
        <w:t xml:space="preserve"> конкурса «</w:t>
      </w:r>
      <w:r w:rsidR="002919A8" w:rsidRPr="00084B2C">
        <w:rPr>
          <w:sz w:val="28"/>
          <w:szCs w:val="28"/>
        </w:rPr>
        <w:t>У</w:t>
      </w:r>
      <w:r w:rsidRPr="00084B2C">
        <w:rPr>
          <w:sz w:val="28"/>
          <w:szCs w:val="28"/>
        </w:rPr>
        <w:t>читель здоровья-2019»</w:t>
      </w:r>
      <w:r w:rsidR="002919A8" w:rsidRPr="00084B2C">
        <w:rPr>
          <w:sz w:val="28"/>
          <w:szCs w:val="28"/>
        </w:rPr>
        <w:t xml:space="preserve"> который прошел в городе Томск, также она стала победителем республиканского конкурса «П</w:t>
      </w:r>
      <w:r w:rsidR="00A60286" w:rsidRPr="00084B2C">
        <w:rPr>
          <w:sz w:val="28"/>
          <w:szCs w:val="28"/>
        </w:rPr>
        <w:t xml:space="preserve">рофессиональное </w:t>
      </w:r>
      <w:r w:rsidR="002919A8" w:rsidRPr="00084B2C">
        <w:rPr>
          <w:sz w:val="28"/>
          <w:szCs w:val="28"/>
        </w:rPr>
        <w:t xml:space="preserve"> мастерство педагога -2019» и второй год подряд </w:t>
      </w:r>
      <w:r w:rsidR="00A60286" w:rsidRPr="00084B2C">
        <w:rPr>
          <w:sz w:val="28"/>
          <w:szCs w:val="28"/>
        </w:rPr>
        <w:t xml:space="preserve">определена </w:t>
      </w:r>
      <w:r w:rsidR="002919A8" w:rsidRPr="00084B2C">
        <w:rPr>
          <w:sz w:val="28"/>
          <w:szCs w:val="28"/>
        </w:rPr>
        <w:t>лидером в</w:t>
      </w:r>
      <w:r w:rsidR="00945866" w:rsidRPr="00084B2C">
        <w:rPr>
          <w:sz w:val="28"/>
          <w:szCs w:val="28"/>
        </w:rPr>
        <w:t xml:space="preserve"> республиканском </w:t>
      </w:r>
      <w:r w:rsidR="002919A8" w:rsidRPr="00084B2C">
        <w:rPr>
          <w:sz w:val="28"/>
          <w:szCs w:val="28"/>
        </w:rPr>
        <w:t xml:space="preserve"> конкурсе «Лучший инновационный образовательный проект»</w:t>
      </w:r>
      <w:r w:rsidR="00757361" w:rsidRPr="00084B2C">
        <w:rPr>
          <w:sz w:val="28"/>
          <w:szCs w:val="28"/>
        </w:rPr>
        <w:t xml:space="preserve"> и была</w:t>
      </w:r>
      <w:r w:rsidR="00630E08">
        <w:rPr>
          <w:sz w:val="28"/>
          <w:szCs w:val="28"/>
        </w:rPr>
        <w:t xml:space="preserve"> </w:t>
      </w:r>
      <w:r w:rsidR="00A60286" w:rsidRPr="00084B2C">
        <w:rPr>
          <w:sz w:val="28"/>
          <w:szCs w:val="28"/>
        </w:rPr>
        <w:t>делегатом  от</w:t>
      </w:r>
      <w:proofErr w:type="gramEnd"/>
      <w:r w:rsidR="00A60286" w:rsidRPr="00084B2C">
        <w:rPr>
          <w:sz w:val="28"/>
          <w:szCs w:val="28"/>
        </w:rPr>
        <w:t xml:space="preserve"> города Дербента  на </w:t>
      </w:r>
      <w:r w:rsidR="00945866" w:rsidRPr="00084B2C">
        <w:rPr>
          <w:sz w:val="28"/>
          <w:szCs w:val="28"/>
        </w:rPr>
        <w:t xml:space="preserve"> Московско</w:t>
      </w:r>
      <w:r w:rsidR="00A60286" w:rsidRPr="00084B2C">
        <w:rPr>
          <w:sz w:val="28"/>
          <w:szCs w:val="28"/>
        </w:rPr>
        <w:t>м</w:t>
      </w:r>
      <w:r w:rsidR="00945866" w:rsidRPr="00084B2C">
        <w:rPr>
          <w:sz w:val="28"/>
          <w:szCs w:val="28"/>
        </w:rPr>
        <w:t xml:space="preserve"> международно</w:t>
      </w:r>
      <w:r w:rsidR="00A60286" w:rsidRPr="00084B2C">
        <w:rPr>
          <w:sz w:val="28"/>
          <w:szCs w:val="28"/>
        </w:rPr>
        <w:t>м</w:t>
      </w:r>
      <w:r w:rsidR="00945866" w:rsidRPr="00084B2C">
        <w:rPr>
          <w:sz w:val="28"/>
          <w:szCs w:val="28"/>
        </w:rPr>
        <w:t xml:space="preserve"> форум</w:t>
      </w:r>
      <w:r w:rsidR="00A60286" w:rsidRPr="00084B2C">
        <w:rPr>
          <w:sz w:val="28"/>
          <w:szCs w:val="28"/>
        </w:rPr>
        <w:t>е</w:t>
      </w:r>
      <w:r w:rsidR="00945866" w:rsidRPr="00084B2C">
        <w:rPr>
          <w:sz w:val="28"/>
          <w:szCs w:val="28"/>
        </w:rPr>
        <w:t xml:space="preserve"> «Город образования»;</w:t>
      </w:r>
    </w:p>
    <w:p w:rsidR="00945866" w:rsidRPr="00084B2C" w:rsidRDefault="0020145B" w:rsidP="00481EED">
      <w:pPr>
        <w:pStyle w:val="af1"/>
        <w:numPr>
          <w:ilvl w:val="0"/>
          <w:numId w:val="5"/>
        </w:numPr>
        <w:ind w:left="0" w:firstLine="360"/>
        <w:rPr>
          <w:sz w:val="28"/>
          <w:szCs w:val="28"/>
        </w:rPr>
      </w:pPr>
      <w:r w:rsidRPr="00084B2C">
        <w:rPr>
          <w:sz w:val="28"/>
          <w:szCs w:val="28"/>
        </w:rPr>
        <w:t>учителя</w:t>
      </w:r>
      <w:r w:rsidR="00277F7D" w:rsidRPr="00084B2C">
        <w:rPr>
          <w:sz w:val="28"/>
          <w:szCs w:val="28"/>
        </w:rPr>
        <w:t xml:space="preserve"> начальных классов ГКОУ интернат №2 </w:t>
      </w:r>
      <w:proofErr w:type="spellStart"/>
      <w:r w:rsidR="00277F7D" w:rsidRPr="00084B2C">
        <w:rPr>
          <w:sz w:val="28"/>
          <w:szCs w:val="28"/>
        </w:rPr>
        <w:t>Кадирову</w:t>
      </w:r>
      <w:proofErr w:type="spellEnd"/>
      <w:r w:rsidR="00277F7D" w:rsidRPr="00084B2C">
        <w:rPr>
          <w:sz w:val="28"/>
          <w:szCs w:val="28"/>
        </w:rPr>
        <w:t xml:space="preserve"> Ларису </w:t>
      </w:r>
      <w:proofErr w:type="spellStart"/>
      <w:r w:rsidR="00277F7D" w:rsidRPr="00084B2C">
        <w:rPr>
          <w:sz w:val="28"/>
          <w:szCs w:val="28"/>
        </w:rPr>
        <w:t>Абдурахмановну</w:t>
      </w:r>
      <w:proofErr w:type="spellEnd"/>
      <w:r w:rsidR="00277F7D" w:rsidRPr="00084B2C">
        <w:rPr>
          <w:sz w:val="28"/>
          <w:szCs w:val="28"/>
        </w:rPr>
        <w:t>, призера республиканского конкурса «Учитель года-2019», участника республиканского проекта Электронная школа «Дом знаний»</w:t>
      </w:r>
      <w:r w:rsidR="00945866" w:rsidRPr="00084B2C">
        <w:rPr>
          <w:sz w:val="28"/>
          <w:szCs w:val="28"/>
        </w:rPr>
        <w:t>;</w:t>
      </w:r>
    </w:p>
    <w:p w:rsidR="00945866" w:rsidRPr="00481EED" w:rsidRDefault="00B85EED" w:rsidP="00481EED">
      <w:pPr>
        <w:pStyle w:val="af1"/>
        <w:numPr>
          <w:ilvl w:val="0"/>
          <w:numId w:val="5"/>
        </w:numPr>
        <w:ind w:left="0" w:firstLine="360"/>
        <w:rPr>
          <w:sz w:val="28"/>
          <w:szCs w:val="28"/>
        </w:rPr>
      </w:pPr>
      <w:r w:rsidRPr="00481EED">
        <w:rPr>
          <w:sz w:val="28"/>
          <w:szCs w:val="28"/>
        </w:rPr>
        <w:t xml:space="preserve">Гаджиеву Ингу </w:t>
      </w:r>
      <w:proofErr w:type="spellStart"/>
      <w:r w:rsidRPr="00481EED">
        <w:rPr>
          <w:sz w:val="28"/>
          <w:szCs w:val="28"/>
        </w:rPr>
        <w:t>Садировну</w:t>
      </w:r>
      <w:proofErr w:type="spellEnd"/>
      <w:r w:rsidRPr="00481EED">
        <w:rPr>
          <w:sz w:val="28"/>
          <w:szCs w:val="28"/>
        </w:rPr>
        <w:t>,  лауреата Всероссийского конкурса «Педагогический дебют»</w:t>
      </w:r>
      <w:r w:rsidR="00945866" w:rsidRPr="00481EED">
        <w:rPr>
          <w:sz w:val="28"/>
          <w:szCs w:val="28"/>
        </w:rPr>
        <w:t>;</w:t>
      </w:r>
    </w:p>
    <w:p w:rsidR="00945866" w:rsidRPr="00481EED" w:rsidRDefault="00B85EED" w:rsidP="00481EED">
      <w:pPr>
        <w:pStyle w:val="af1"/>
        <w:numPr>
          <w:ilvl w:val="0"/>
          <w:numId w:val="5"/>
        </w:numPr>
        <w:ind w:left="0" w:firstLine="360"/>
        <w:rPr>
          <w:sz w:val="28"/>
          <w:szCs w:val="28"/>
        </w:rPr>
      </w:pPr>
      <w:r w:rsidRPr="00481EED">
        <w:rPr>
          <w:sz w:val="28"/>
          <w:szCs w:val="28"/>
        </w:rPr>
        <w:t xml:space="preserve">учителя начальных классов СОШ №15 </w:t>
      </w:r>
      <w:proofErr w:type="spellStart"/>
      <w:r w:rsidRPr="00481EED">
        <w:rPr>
          <w:sz w:val="28"/>
          <w:szCs w:val="28"/>
        </w:rPr>
        <w:t>Наметуллаеву</w:t>
      </w:r>
      <w:proofErr w:type="spellEnd"/>
      <w:r w:rsidR="00630E08">
        <w:rPr>
          <w:sz w:val="28"/>
          <w:szCs w:val="28"/>
        </w:rPr>
        <w:t xml:space="preserve"> </w:t>
      </w:r>
      <w:proofErr w:type="spellStart"/>
      <w:r w:rsidRPr="00481EED">
        <w:rPr>
          <w:sz w:val="28"/>
          <w:szCs w:val="28"/>
        </w:rPr>
        <w:t>Севиндж</w:t>
      </w:r>
      <w:proofErr w:type="spellEnd"/>
      <w:r w:rsidR="00630E08">
        <w:rPr>
          <w:sz w:val="28"/>
          <w:szCs w:val="28"/>
        </w:rPr>
        <w:t xml:space="preserve"> </w:t>
      </w:r>
      <w:proofErr w:type="spellStart"/>
      <w:r w:rsidR="001334C4">
        <w:rPr>
          <w:sz w:val="28"/>
          <w:szCs w:val="28"/>
        </w:rPr>
        <w:t>Мурадовну</w:t>
      </w:r>
      <w:proofErr w:type="spellEnd"/>
      <w:r w:rsidR="001334C4">
        <w:rPr>
          <w:sz w:val="28"/>
          <w:szCs w:val="28"/>
        </w:rPr>
        <w:t xml:space="preserve">, </w:t>
      </w:r>
      <w:r w:rsidRPr="00481EED">
        <w:rPr>
          <w:sz w:val="28"/>
          <w:szCs w:val="28"/>
        </w:rPr>
        <w:t xml:space="preserve">победителя республиканского конкурса «Самый классный </w:t>
      </w:r>
      <w:proofErr w:type="spellStart"/>
      <w:proofErr w:type="gramStart"/>
      <w:r w:rsidRPr="00481EED">
        <w:rPr>
          <w:sz w:val="28"/>
          <w:szCs w:val="28"/>
        </w:rPr>
        <w:t>классный</w:t>
      </w:r>
      <w:proofErr w:type="spellEnd"/>
      <w:proofErr w:type="gramEnd"/>
      <w:r w:rsidRPr="00481EED">
        <w:rPr>
          <w:sz w:val="28"/>
          <w:szCs w:val="28"/>
        </w:rPr>
        <w:t>»</w:t>
      </w:r>
      <w:r w:rsidR="00945866" w:rsidRPr="00481EED">
        <w:rPr>
          <w:sz w:val="28"/>
          <w:szCs w:val="28"/>
        </w:rPr>
        <w:t xml:space="preserve">, </w:t>
      </w:r>
      <w:r w:rsidR="00A60286" w:rsidRPr="00481EED">
        <w:rPr>
          <w:sz w:val="28"/>
          <w:szCs w:val="28"/>
        </w:rPr>
        <w:t xml:space="preserve">делегата от города Дербента на </w:t>
      </w:r>
      <w:r w:rsidR="00945866" w:rsidRPr="00481EED">
        <w:rPr>
          <w:sz w:val="28"/>
          <w:szCs w:val="28"/>
        </w:rPr>
        <w:t xml:space="preserve"> Московско</w:t>
      </w:r>
      <w:r w:rsidR="00A60286" w:rsidRPr="00481EED">
        <w:rPr>
          <w:sz w:val="28"/>
          <w:szCs w:val="28"/>
        </w:rPr>
        <w:t>м</w:t>
      </w:r>
      <w:r w:rsidR="00945866" w:rsidRPr="00481EED">
        <w:rPr>
          <w:sz w:val="28"/>
          <w:szCs w:val="28"/>
        </w:rPr>
        <w:t xml:space="preserve"> международно</w:t>
      </w:r>
      <w:r w:rsidR="00A60286" w:rsidRPr="00481EED">
        <w:rPr>
          <w:sz w:val="28"/>
          <w:szCs w:val="28"/>
        </w:rPr>
        <w:t>м</w:t>
      </w:r>
      <w:r w:rsidR="00945866" w:rsidRPr="00481EED">
        <w:rPr>
          <w:sz w:val="28"/>
          <w:szCs w:val="28"/>
        </w:rPr>
        <w:t xml:space="preserve"> форум</w:t>
      </w:r>
      <w:r w:rsidR="00A60286" w:rsidRPr="00481EED">
        <w:rPr>
          <w:sz w:val="28"/>
          <w:szCs w:val="28"/>
        </w:rPr>
        <w:t>е</w:t>
      </w:r>
      <w:r w:rsidR="00945866" w:rsidRPr="00481EED">
        <w:rPr>
          <w:sz w:val="28"/>
          <w:szCs w:val="28"/>
        </w:rPr>
        <w:t xml:space="preserve"> «Город образования»;</w:t>
      </w:r>
    </w:p>
    <w:p w:rsidR="00945866" w:rsidRPr="00481EED" w:rsidRDefault="00B85EED" w:rsidP="00481EED">
      <w:pPr>
        <w:pStyle w:val="af1"/>
        <w:numPr>
          <w:ilvl w:val="0"/>
          <w:numId w:val="5"/>
        </w:numPr>
        <w:ind w:left="0" w:firstLine="360"/>
        <w:rPr>
          <w:sz w:val="28"/>
          <w:szCs w:val="28"/>
        </w:rPr>
      </w:pPr>
      <w:r w:rsidRPr="00481EED">
        <w:rPr>
          <w:sz w:val="28"/>
          <w:szCs w:val="28"/>
        </w:rPr>
        <w:t>учителя русского языка СОШ №20</w:t>
      </w:r>
      <w:r w:rsidR="00630E08">
        <w:rPr>
          <w:sz w:val="28"/>
          <w:szCs w:val="28"/>
        </w:rPr>
        <w:t xml:space="preserve"> </w:t>
      </w:r>
      <w:proofErr w:type="spellStart"/>
      <w:r w:rsidR="006605DA">
        <w:rPr>
          <w:color w:val="000000"/>
          <w:sz w:val="28"/>
          <w:szCs w:val="28"/>
          <w:shd w:val="clear" w:color="auto" w:fill="FFFFFF"/>
        </w:rPr>
        <w:t>Сеидову</w:t>
      </w:r>
      <w:proofErr w:type="spellEnd"/>
      <w:r w:rsidR="00630E0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45866" w:rsidRPr="00481EED">
        <w:rPr>
          <w:color w:val="000000"/>
          <w:sz w:val="28"/>
          <w:szCs w:val="28"/>
          <w:shd w:val="clear" w:color="auto" w:fill="FFFFFF"/>
        </w:rPr>
        <w:t>Назакет</w:t>
      </w:r>
      <w:proofErr w:type="spellEnd"/>
      <w:r w:rsidR="00630E08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605DA">
        <w:rPr>
          <w:color w:val="000000"/>
          <w:sz w:val="28"/>
          <w:szCs w:val="28"/>
          <w:shd w:val="clear" w:color="auto" w:fill="FFFFFF"/>
        </w:rPr>
        <w:t>Мирмехмановну</w:t>
      </w:r>
      <w:proofErr w:type="spellEnd"/>
      <w:r w:rsidR="00543380">
        <w:rPr>
          <w:color w:val="000000"/>
          <w:sz w:val="28"/>
          <w:szCs w:val="28"/>
          <w:shd w:val="clear" w:color="auto" w:fill="FFFFFF"/>
        </w:rPr>
        <w:t xml:space="preserve"> </w:t>
      </w:r>
      <w:r w:rsidRPr="00481EED">
        <w:rPr>
          <w:sz w:val="28"/>
          <w:szCs w:val="28"/>
        </w:rPr>
        <w:t xml:space="preserve">призера республиканского конкурса «Самый классный </w:t>
      </w:r>
      <w:proofErr w:type="spellStart"/>
      <w:proofErr w:type="gramStart"/>
      <w:r w:rsidRPr="00481EED">
        <w:rPr>
          <w:sz w:val="28"/>
          <w:szCs w:val="28"/>
        </w:rPr>
        <w:t>классный</w:t>
      </w:r>
      <w:proofErr w:type="spellEnd"/>
      <w:proofErr w:type="gramEnd"/>
      <w:r w:rsidRPr="00481EED">
        <w:rPr>
          <w:sz w:val="28"/>
          <w:szCs w:val="28"/>
        </w:rPr>
        <w:t>»</w:t>
      </w:r>
      <w:r w:rsidR="00481EED">
        <w:rPr>
          <w:sz w:val="28"/>
          <w:szCs w:val="28"/>
        </w:rPr>
        <w:t>;</w:t>
      </w:r>
    </w:p>
    <w:p w:rsidR="00945866" w:rsidRPr="00481EED" w:rsidRDefault="00277F7D" w:rsidP="00481EED">
      <w:pPr>
        <w:pStyle w:val="af1"/>
        <w:numPr>
          <w:ilvl w:val="0"/>
          <w:numId w:val="5"/>
        </w:numPr>
        <w:ind w:left="0" w:firstLine="360"/>
        <w:rPr>
          <w:sz w:val="28"/>
          <w:szCs w:val="28"/>
        </w:rPr>
      </w:pPr>
      <w:r w:rsidRPr="00481EED">
        <w:rPr>
          <w:sz w:val="28"/>
          <w:szCs w:val="28"/>
        </w:rPr>
        <w:t>у</w:t>
      </w:r>
      <w:r w:rsidR="00CC2C7A" w:rsidRPr="00481EED">
        <w:rPr>
          <w:sz w:val="28"/>
          <w:szCs w:val="28"/>
        </w:rPr>
        <w:t>чителя математики</w:t>
      </w:r>
      <w:r w:rsidR="0020145B" w:rsidRPr="00481EED">
        <w:rPr>
          <w:sz w:val="28"/>
          <w:szCs w:val="28"/>
        </w:rPr>
        <w:t xml:space="preserve"> гимназии №3</w:t>
      </w:r>
      <w:r w:rsidR="00CC2C7A" w:rsidRPr="00481EED">
        <w:rPr>
          <w:sz w:val="28"/>
          <w:szCs w:val="28"/>
        </w:rPr>
        <w:t>, победителя четвертого республиканского творческого конкурса</w:t>
      </w:r>
      <w:r w:rsidR="00945866" w:rsidRPr="00481EED">
        <w:rPr>
          <w:sz w:val="28"/>
          <w:szCs w:val="28"/>
        </w:rPr>
        <w:t xml:space="preserve"> учителей математики</w:t>
      </w:r>
      <w:r w:rsidR="00CC2C7A" w:rsidRPr="00481EED">
        <w:rPr>
          <w:sz w:val="28"/>
          <w:szCs w:val="28"/>
        </w:rPr>
        <w:t>, участника</w:t>
      </w:r>
      <w:r w:rsidR="0020145B" w:rsidRPr="00481EED">
        <w:rPr>
          <w:sz w:val="28"/>
          <w:szCs w:val="28"/>
        </w:rPr>
        <w:t xml:space="preserve"> Всероссийского съезда преподавателей математики </w:t>
      </w:r>
      <w:proofErr w:type="spellStart"/>
      <w:r w:rsidR="0020145B" w:rsidRPr="00481EED">
        <w:rPr>
          <w:sz w:val="28"/>
          <w:szCs w:val="28"/>
        </w:rPr>
        <w:t>Юсуфову</w:t>
      </w:r>
      <w:proofErr w:type="spellEnd"/>
      <w:r w:rsidR="00630E08">
        <w:rPr>
          <w:sz w:val="28"/>
          <w:szCs w:val="28"/>
        </w:rPr>
        <w:t xml:space="preserve"> </w:t>
      </w:r>
      <w:proofErr w:type="spellStart"/>
      <w:r w:rsidR="0020145B" w:rsidRPr="00481EED">
        <w:rPr>
          <w:sz w:val="28"/>
          <w:szCs w:val="28"/>
        </w:rPr>
        <w:t>Гюльмиру</w:t>
      </w:r>
      <w:proofErr w:type="spellEnd"/>
      <w:r w:rsidR="00630E08">
        <w:rPr>
          <w:sz w:val="28"/>
          <w:szCs w:val="28"/>
        </w:rPr>
        <w:t xml:space="preserve"> </w:t>
      </w:r>
      <w:proofErr w:type="spellStart"/>
      <w:r w:rsidR="00481EED">
        <w:rPr>
          <w:sz w:val="28"/>
          <w:szCs w:val="28"/>
        </w:rPr>
        <w:t>Адиловну</w:t>
      </w:r>
      <w:proofErr w:type="spellEnd"/>
      <w:r w:rsidR="00481EED">
        <w:rPr>
          <w:sz w:val="28"/>
          <w:szCs w:val="28"/>
        </w:rPr>
        <w:t>;</w:t>
      </w:r>
    </w:p>
    <w:p w:rsidR="00945866" w:rsidRPr="00481EED" w:rsidRDefault="00BD02A8" w:rsidP="00481EED">
      <w:pPr>
        <w:pStyle w:val="af1"/>
        <w:numPr>
          <w:ilvl w:val="0"/>
          <w:numId w:val="5"/>
        </w:numPr>
        <w:ind w:left="0" w:firstLine="360"/>
        <w:rPr>
          <w:sz w:val="28"/>
          <w:szCs w:val="28"/>
        </w:rPr>
      </w:pPr>
      <w:r w:rsidRPr="00481EED">
        <w:rPr>
          <w:sz w:val="28"/>
          <w:szCs w:val="28"/>
        </w:rPr>
        <w:t>учителя начальных классов МБОУ СОШ№15</w:t>
      </w:r>
      <w:r w:rsidR="00E37B05" w:rsidRPr="00481EED">
        <w:rPr>
          <w:sz w:val="28"/>
          <w:szCs w:val="28"/>
        </w:rPr>
        <w:t>, участника республиканского проекта Электронная школа «Дом знаний»</w:t>
      </w:r>
      <w:r w:rsidR="00630E08">
        <w:rPr>
          <w:sz w:val="28"/>
          <w:szCs w:val="28"/>
        </w:rPr>
        <w:t xml:space="preserve"> </w:t>
      </w:r>
      <w:proofErr w:type="spellStart"/>
      <w:r w:rsidRPr="00481EED">
        <w:rPr>
          <w:sz w:val="28"/>
          <w:szCs w:val="28"/>
        </w:rPr>
        <w:t>Гамдуллаеву</w:t>
      </w:r>
      <w:proofErr w:type="spellEnd"/>
      <w:r w:rsidRPr="00481EED">
        <w:rPr>
          <w:sz w:val="28"/>
          <w:szCs w:val="28"/>
        </w:rPr>
        <w:t xml:space="preserve"> Лейлу </w:t>
      </w:r>
      <w:proofErr w:type="spellStart"/>
      <w:r w:rsidRPr="00481EED">
        <w:rPr>
          <w:sz w:val="28"/>
          <w:szCs w:val="28"/>
        </w:rPr>
        <w:t>Ханпулатовну</w:t>
      </w:r>
      <w:proofErr w:type="spellEnd"/>
      <w:r w:rsidRPr="00481EED">
        <w:rPr>
          <w:sz w:val="28"/>
          <w:szCs w:val="28"/>
        </w:rPr>
        <w:t xml:space="preserve">, </w:t>
      </w:r>
      <w:r w:rsidR="00E37B05" w:rsidRPr="00481EED">
        <w:rPr>
          <w:sz w:val="28"/>
          <w:szCs w:val="28"/>
        </w:rPr>
        <w:t>лауреата общественного проекта «Трудовая слава России»</w:t>
      </w:r>
      <w:r w:rsidR="00481EED">
        <w:rPr>
          <w:sz w:val="28"/>
          <w:szCs w:val="28"/>
        </w:rPr>
        <w:t>;</w:t>
      </w:r>
    </w:p>
    <w:p w:rsidR="00B95D90" w:rsidRDefault="00EF0FB1" w:rsidP="00481EED">
      <w:pPr>
        <w:pStyle w:val="af1"/>
        <w:numPr>
          <w:ilvl w:val="0"/>
          <w:numId w:val="5"/>
        </w:numPr>
        <w:ind w:left="0" w:firstLine="360"/>
        <w:rPr>
          <w:sz w:val="28"/>
          <w:szCs w:val="28"/>
        </w:rPr>
      </w:pPr>
      <w:r w:rsidRPr="00481EED">
        <w:rPr>
          <w:sz w:val="28"/>
          <w:szCs w:val="28"/>
        </w:rPr>
        <w:t xml:space="preserve">учителя физики СОШ №15 </w:t>
      </w:r>
      <w:proofErr w:type="spellStart"/>
      <w:r w:rsidRPr="00481EED">
        <w:rPr>
          <w:sz w:val="28"/>
          <w:szCs w:val="28"/>
        </w:rPr>
        <w:t>Адилову</w:t>
      </w:r>
      <w:proofErr w:type="spellEnd"/>
      <w:r w:rsidR="00630E08">
        <w:rPr>
          <w:sz w:val="28"/>
          <w:szCs w:val="28"/>
        </w:rPr>
        <w:t xml:space="preserve"> </w:t>
      </w:r>
      <w:proofErr w:type="spellStart"/>
      <w:r w:rsidRPr="00481EED">
        <w:rPr>
          <w:sz w:val="28"/>
          <w:szCs w:val="28"/>
        </w:rPr>
        <w:t>Румину</w:t>
      </w:r>
      <w:proofErr w:type="spellEnd"/>
      <w:r w:rsidR="00630E08">
        <w:rPr>
          <w:sz w:val="28"/>
          <w:szCs w:val="28"/>
        </w:rPr>
        <w:t xml:space="preserve"> </w:t>
      </w:r>
      <w:proofErr w:type="spellStart"/>
      <w:r w:rsidRPr="00481EED">
        <w:rPr>
          <w:sz w:val="28"/>
          <w:szCs w:val="28"/>
        </w:rPr>
        <w:t>Эминкулиевну</w:t>
      </w:r>
      <w:proofErr w:type="spellEnd"/>
      <w:r w:rsidR="00A02F92">
        <w:rPr>
          <w:sz w:val="28"/>
          <w:szCs w:val="28"/>
        </w:rPr>
        <w:t xml:space="preserve"> призера р</w:t>
      </w:r>
      <w:r w:rsidR="00C537CE" w:rsidRPr="00481EED">
        <w:rPr>
          <w:sz w:val="28"/>
          <w:szCs w:val="28"/>
        </w:rPr>
        <w:t>еспубликанской олимпиады учителей</w:t>
      </w:r>
      <w:r w:rsidR="00767EB1">
        <w:rPr>
          <w:sz w:val="28"/>
          <w:szCs w:val="28"/>
        </w:rPr>
        <w:t>;</w:t>
      </w:r>
    </w:p>
    <w:p w:rsidR="00A02F92" w:rsidRPr="00A02F92" w:rsidRDefault="00A02F92" w:rsidP="00A02F92">
      <w:pPr>
        <w:pStyle w:val="af1"/>
        <w:numPr>
          <w:ilvl w:val="0"/>
          <w:numId w:val="5"/>
        </w:numPr>
        <w:rPr>
          <w:sz w:val="28"/>
          <w:szCs w:val="28"/>
        </w:rPr>
      </w:pPr>
      <w:r w:rsidRPr="00A02F92">
        <w:rPr>
          <w:sz w:val="28"/>
          <w:szCs w:val="28"/>
        </w:rPr>
        <w:t xml:space="preserve">учителя родного языка СОШ №9 Мирзоеву </w:t>
      </w:r>
      <w:proofErr w:type="spellStart"/>
      <w:r w:rsidRPr="00A02F92">
        <w:rPr>
          <w:sz w:val="28"/>
          <w:szCs w:val="28"/>
        </w:rPr>
        <w:t>Севду</w:t>
      </w:r>
      <w:proofErr w:type="spellEnd"/>
      <w:r w:rsidR="00630E08">
        <w:rPr>
          <w:sz w:val="28"/>
          <w:szCs w:val="28"/>
        </w:rPr>
        <w:t xml:space="preserve"> </w:t>
      </w:r>
      <w:proofErr w:type="spellStart"/>
      <w:r w:rsidRPr="00A02F92">
        <w:rPr>
          <w:sz w:val="28"/>
          <w:szCs w:val="28"/>
        </w:rPr>
        <w:t>Зауровну</w:t>
      </w:r>
      <w:proofErr w:type="spellEnd"/>
      <w:r w:rsidRPr="00A02F92">
        <w:rPr>
          <w:sz w:val="28"/>
          <w:szCs w:val="28"/>
        </w:rPr>
        <w:t xml:space="preserve"> победителя республиканского конкурса</w:t>
      </w:r>
      <w:r w:rsidR="00767EB1">
        <w:rPr>
          <w:sz w:val="28"/>
          <w:szCs w:val="28"/>
        </w:rPr>
        <w:t xml:space="preserve"> «Лучший учитель родного языка»;</w:t>
      </w:r>
    </w:p>
    <w:p w:rsidR="00A02F92" w:rsidRDefault="00630E08" w:rsidP="00A02F92">
      <w:pPr>
        <w:pStyle w:val="af1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учителя родного языка МБОУ СОШ №15</w:t>
      </w:r>
      <w:r w:rsidR="00A02F92" w:rsidRPr="00A02F92">
        <w:rPr>
          <w:sz w:val="28"/>
          <w:szCs w:val="28"/>
        </w:rPr>
        <w:t xml:space="preserve"> </w:t>
      </w:r>
      <w:proofErr w:type="spellStart"/>
      <w:r w:rsidR="00A02F92" w:rsidRPr="00A02F92">
        <w:rPr>
          <w:sz w:val="28"/>
          <w:szCs w:val="28"/>
        </w:rPr>
        <w:t>Юзбекову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02F92" w:rsidRPr="00A02F92">
        <w:rPr>
          <w:sz w:val="28"/>
          <w:szCs w:val="28"/>
        </w:rPr>
        <w:t>ИмаратГаджикеримовну</w:t>
      </w:r>
      <w:proofErr w:type="spellEnd"/>
      <w:r w:rsidR="00A02F92" w:rsidRPr="00A02F92">
        <w:rPr>
          <w:sz w:val="28"/>
          <w:szCs w:val="28"/>
        </w:rPr>
        <w:t xml:space="preserve"> победителя республиканского конкурса «Лучший к</w:t>
      </w:r>
      <w:r w:rsidR="00767EB1">
        <w:rPr>
          <w:sz w:val="28"/>
          <w:szCs w:val="28"/>
        </w:rPr>
        <w:t>абинет родного языка»;</w:t>
      </w:r>
    </w:p>
    <w:p w:rsidR="00936C2D" w:rsidRDefault="00936C2D" w:rsidP="00A02F92">
      <w:pPr>
        <w:pStyle w:val="af1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учителя изобразительного искусства МБОУ СОШ №12 Гаджиеву </w:t>
      </w:r>
      <w:proofErr w:type="spellStart"/>
      <w:r>
        <w:rPr>
          <w:sz w:val="28"/>
          <w:szCs w:val="28"/>
        </w:rPr>
        <w:t>Хатиру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Керимовну</w:t>
      </w:r>
      <w:proofErr w:type="spellEnd"/>
      <w:r>
        <w:rPr>
          <w:sz w:val="28"/>
          <w:szCs w:val="28"/>
        </w:rPr>
        <w:t xml:space="preserve"> призера республиканской олимпиады,</w:t>
      </w:r>
    </w:p>
    <w:p w:rsidR="00945866" w:rsidRDefault="00B95D90" w:rsidP="00481EED">
      <w:pPr>
        <w:pStyle w:val="af1"/>
        <w:numPr>
          <w:ilvl w:val="0"/>
          <w:numId w:val="5"/>
        </w:numPr>
        <w:ind w:left="0" w:firstLine="360"/>
        <w:rPr>
          <w:sz w:val="28"/>
          <w:szCs w:val="28"/>
        </w:rPr>
      </w:pPr>
      <w:r w:rsidRPr="00481EED">
        <w:rPr>
          <w:sz w:val="28"/>
          <w:szCs w:val="28"/>
        </w:rPr>
        <w:t>учителей начальных классов</w:t>
      </w:r>
      <w:r w:rsidR="00630E08">
        <w:rPr>
          <w:sz w:val="28"/>
          <w:szCs w:val="28"/>
        </w:rPr>
        <w:t xml:space="preserve"> </w:t>
      </w:r>
      <w:r w:rsidRPr="00481EED">
        <w:rPr>
          <w:sz w:val="28"/>
          <w:szCs w:val="28"/>
        </w:rPr>
        <w:t xml:space="preserve">прогимназии №15 Махмудову </w:t>
      </w:r>
      <w:proofErr w:type="spellStart"/>
      <w:r w:rsidRPr="00481EED">
        <w:rPr>
          <w:sz w:val="28"/>
          <w:szCs w:val="28"/>
        </w:rPr>
        <w:t>Эльнару</w:t>
      </w:r>
      <w:proofErr w:type="spellEnd"/>
      <w:r w:rsidR="00630E08">
        <w:rPr>
          <w:sz w:val="28"/>
          <w:szCs w:val="28"/>
        </w:rPr>
        <w:t xml:space="preserve"> </w:t>
      </w:r>
      <w:proofErr w:type="spellStart"/>
      <w:r w:rsidRPr="00481EED">
        <w:rPr>
          <w:sz w:val="28"/>
          <w:szCs w:val="28"/>
        </w:rPr>
        <w:t>Мингаджидиновна</w:t>
      </w:r>
      <w:proofErr w:type="spellEnd"/>
      <w:r w:rsidR="00630E08">
        <w:rPr>
          <w:sz w:val="28"/>
          <w:szCs w:val="28"/>
        </w:rPr>
        <w:t xml:space="preserve"> </w:t>
      </w:r>
      <w:r w:rsidRPr="00481EED">
        <w:rPr>
          <w:sz w:val="28"/>
          <w:szCs w:val="28"/>
        </w:rPr>
        <w:t xml:space="preserve">и Абдуллаеву  </w:t>
      </w:r>
      <w:proofErr w:type="spellStart"/>
      <w:r w:rsidRPr="00481EED">
        <w:rPr>
          <w:sz w:val="28"/>
          <w:szCs w:val="28"/>
        </w:rPr>
        <w:t>Зарему</w:t>
      </w:r>
      <w:proofErr w:type="spellEnd"/>
      <w:r w:rsidR="00630E08">
        <w:rPr>
          <w:sz w:val="28"/>
          <w:szCs w:val="28"/>
        </w:rPr>
        <w:t xml:space="preserve"> </w:t>
      </w:r>
      <w:proofErr w:type="spellStart"/>
      <w:r w:rsidRPr="00481EED">
        <w:rPr>
          <w:sz w:val="28"/>
          <w:szCs w:val="28"/>
        </w:rPr>
        <w:t>Кебировну</w:t>
      </w:r>
      <w:proofErr w:type="spellEnd"/>
      <w:r w:rsidRPr="00481EED">
        <w:rPr>
          <w:sz w:val="28"/>
          <w:szCs w:val="28"/>
        </w:rPr>
        <w:t xml:space="preserve">  прогимназии «Президент» призеров седьмого республиканского конкурса «Интерактивные технологии в современном образовании»</w:t>
      </w:r>
      <w:r w:rsidR="00481EED">
        <w:rPr>
          <w:sz w:val="28"/>
          <w:szCs w:val="28"/>
        </w:rPr>
        <w:t>.</w:t>
      </w:r>
    </w:p>
    <w:p w:rsidR="005F0587" w:rsidRPr="00481EED" w:rsidRDefault="005F0587" w:rsidP="005F0587">
      <w:pPr>
        <w:pStyle w:val="af1"/>
        <w:ind w:left="360" w:firstLine="0"/>
        <w:rPr>
          <w:sz w:val="28"/>
          <w:szCs w:val="28"/>
        </w:rPr>
      </w:pPr>
    </w:p>
    <w:p w:rsidR="001359AC" w:rsidRPr="00767EB1" w:rsidRDefault="004E0B3C" w:rsidP="00945866">
      <w:pPr>
        <w:rPr>
          <w:sz w:val="28"/>
          <w:szCs w:val="28"/>
        </w:rPr>
      </w:pPr>
      <w:r w:rsidRPr="00767EB1">
        <w:rPr>
          <w:sz w:val="28"/>
          <w:szCs w:val="28"/>
        </w:rPr>
        <w:t xml:space="preserve">Отрадно отметить, что </w:t>
      </w:r>
      <w:r w:rsidR="00DC280B" w:rsidRPr="00767EB1">
        <w:rPr>
          <w:sz w:val="28"/>
          <w:szCs w:val="28"/>
        </w:rPr>
        <w:t xml:space="preserve">из 7 работ, представленных для участия в </w:t>
      </w:r>
      <w:r w:rsidR="00B95D90" w:rsidRPr="00767EB1">
        <w:rPr>
          <w:sz w:val="28"/>
          <w:szCs w:val="28"/>
        </w:rPr>
        <w:t xml:space="preserve"> первом </w:t>
      </w:r>
      <w:r w:rsidR="00DC280B" w:rsidRPr="00767EB1">
        <w:rPr>
          <w:sz w:val="28"/>
          <w:szCs w:val="28"/>
        </w:rPr>
        <w:t>Республиканском конкурсе «Творческая лаборатория учителя</w:t>
      </w:r>
      <w:r w:rsidR="00757361" w:rsidRPr="00767EB1">
        <w:rPr>
          <w:sz w:val="28"/>
          <w:szCs w:val="28"/>
        </w:rPr>
        <w:t>»</w:t>
      </w:r>
      <w:r w:rsidR="00DC280B" w:rsidRPr="00767EB1">
        <w:rPr>
          <w:sz w:val="28"/>
          <w:szCs w:val="28"/>
        </w:rPr>
        <w:t xml:space="preserve"> все 7 заняли призовые места, в том числе</w:t>
      </w:r>
      <w:r w:rsidR="001359AC" w:rsidRPr="00767EB1">
        <w:rPr>
          <w:sz w:val="28"/>
          <w:szCs w:val="28"/>
        </w:rPr>
        <w:t>:</w:t>
      </w:r>
    </w:p>
    <w:p w:rsidR="001359AC" w:rsidRPr="00767EB1" w:rsidRDefault="00DC280B" w:rsidP="00481EED">
      <w:pPr>
        <w:pStyle w:val="af1"/>
        <w:numPr>
          <w:ilvl w:val="0"/>
          <w:numId w:val="6"/>
        </w:numPr>
        <w:ind w:left="0" w:firstLine="349"/>
        <w:rPr>
          <w:sz w:val="28"/>
          <w:szCs w:val="28"/>
        </w:rPr>
      </w:pPr>
      <w:r w:rsidRPr="00767EB1">
        <w:rPr>
          <w:sz w:val="28"/>
          <w:szCs w:val="28"/>
        </w:rPr>
        <w:t>первое место</w:t>
      </w:r>
      <w:r w:rsidR="001359AC" w:rsidRPr="00767EB1">
        <w:rPr>
          <w:sz w:val="28"/>
          <w:szCs w:val="28"/>
        </w:rPr>
        <w:t xml:space="preserve"> в двух </w:t>
      </w:r>
      <w:r w:rsidR="007B0F8A" w:rsidRPr="00767EB1">
        <w:rPr>
          <w:sz w:val="28"/>
          <w:szCs w:val="28"/>
        </w:rPr>
        <w:t xml:space="preserve"> из</w:t>
      </w:r>
      <w:r w:rsidR="00BF0FBC" w:rsidRPr="00767EB1">
        <w:rPr>
          <w:sz w:val="28"/>
          <w:szCs w:val="28"/>
        </w:rPr>
        <w:t xml:space="preserve">  пяти </w:t>
      </w:r>
      <w:r w:rsidR="001359AC" w:rsidRPr="00767EB1">
        <w:rPr>
          <w:sz w:val="28"/>
          <w:szCs w:val="28"/>
        </w:rPr>
        <w:t>номинаци</w:t>
      </w:r>
      <w:r w:rsidR="00BF0FBC" w:rsidRPr="00767EB1">
        <w:rPr>
          <w:sz w:val="28"/>
          <w:szCs w:val="28"/>
        </w:rPr>
        <w:t>й</w:t>
      </w:r>
      <w:r w:rsidR="001359AC" w:rsidRPr="00767EB1">
        <w:rPr>
          <w:sz w:val="28"/>
          <w:szCs w:val="28"/>
        </w:rPr>
        <w:t xml:space="preserve"> конкурса</w:t>
      </w:r>
      <w:r w:rsidRPr="00767EB1">
        <w:rPr>
          <w:sz w:val="28"/>
          <w:szCs w:val="28"/>
        </w:rPr>
        <w:t xml:space="preserve"> </w:t>
      </w:r>
      <w:r w:rsidR="006605DA">
        <w:rPr>
          <w:sz w:val="28"/>
          <w:szCs w:val="28"/>
        </w:rPr>
        <w:t xml:space="preserve">заняла </w:t>
      </w:r>
      <w:r w:rsidRPr="00767EB1">
        <w:rPr>
          <w:sz w:val="28"/>
          <w:szCs w:val="28"/>
        </w:rPr>
        <w:t xml:space="preserve">Абдуллаева </w:t>
      </w:r>
      <w:proofErr w:type="spellStart"/>
      <w:r w:rsidRPr="00767EB1">
        <w:rPr>
          <w:sz w:val="28"/>
          <w:szCs w:val="28"/>
        </w:rPr>
        <w:t>Зарема</w:t>
      </w:r>
      <w:proofErr w:type="spellEnd"/>
      <w:r w:rsidR="006605DA">
        <w:rPr>
          <w:sz w:val="28"/>
          <w:szCs w:val="28"/>
        </w:rPr>
        <w:t xml:space="preserve"> </w:t>
      </w:r>
      <w:proofErr w:type="spellStart"/>
      <w:r w:rsidRPr="00767EB1">
        <w:rPr>
          <w:sz w:val="28"/>
          <w:szCs w:val="28"/>
        </w:rPr>
        <w:t>Кебировна</w:t>
      </w:r>
      <w:proofErr w:type="spellEnd"/>
      <w:r w:rsidR="006605DA">
        <w:rPr>
          <w:sz w:val="28"/>
          <w:szCs w:val="28"/>
        </w:rPr>
        <w:t>,</w:t>
      </w:r>
      <w:r w:rsidRPr="00767EB1">
        <w:rPr>
          <w:sz w:val="28"/>
          <w:szCs w:val="28"/>
        </w:rPr>
        <w:t xml:space="preserve"> учитель начальных классов Прогимназии «Президент»</w:t>
      </w:r>
      <w:r w:rsidR="001359AC" w:rsidRPr="00767EB1">
        <w:rPr>
          <w:sz w:val="28"/>
          <w:szCs w:val="28"/>
        </w:rPr>
        <w:t xml:space="preserve"> и </w:t>
      </w:r>
      <w:proofErr w:type="spellStart"/>
      <w:r w:rsidR="001359AC" w:rsidRPr="00767EB1">
        <w:rPr>
          <w:sz w:val="28"/>
          <w:szCs w:val="28"/>
        </w:rPr>
        <w:t>Исмаилов</w:t>
      </w:r>
      <w:r w:rsidR="00A02F92" w:rsidRPr="00767EB1">
        <w:rPr>
          <w:sz w:val="28"/>
          <w:szCs w:val="28"/>
        </w:rPr>
        <w:t>а</w:t>
      </w:r>
      <w:proofErr w:type="spellEnd"/>
      <w:r w:rsidR="006605DA">
        <w:rPr>
          <w:sz w:val="28"/>
          <w:szCs w:val="28"/>
        </w:rPr>
        <w:t xml:space="preserve"> </w:t>
      </w:r>
      <w:proofErr w:type="spellStart"/>
      <w:r w:rsidR="001359AC" w:rsidRPr="00767EB1">
        <w:rPr>
          <w:sz w:val="28"/>
          <w:szCs w:val="28"/>
        </w:rPr>
        <w:t>Бесханум</w:t>
      </w:r>
      <w:proofErr w:type="spellEnd"/>
      <w:r w:rsidR="006605DA">
        <w:rPr>
          <w:sz w:val="28"/>
          <w:szCs w:val="28"/>
        </w:rPr>
        <w:t xml:space="preserve"> </w:t>
      </w:r>
      <w:proofErr w:type="spellStart"/>
      <w:r w:rsidR="001359AC" w:rsidRPr="00767EB1">
        <w:rPr>
          <w:sz w:val="28"/>
          <w:szCs w:val="28"/>
        </w:rPr>
        <w:t>Шамсудиновна</w:t>
      </w:r>
      <w:proofErr w:type="spellEnd"/>
      <w:r w:rsidR="006605DA">
        <w:rPr>
          <w:sz w:val="28"/>
          <w:szCs w:val="28"/>
        </w:rPr>
        <w:t>,</w:t>
      </w:r>
      <w:r w:rsidR="001359AC" w:rsidRPr="00767EB1">
        <w:rPr>
          <w:sz w:val="28"/>
          <w:szCs w:val="28"/>
        </w:rPr>
        <w:t xml:space="preserve"> учитель начальных классов СОШ №20</w:t>
      </w:r>
    </w:p>
    <w:p w:rsidR="001359AC" w:rsidRPr="00767EB1" w:rsidRDefault="001359AC" w:rsidP="00481EED">
      <w:pPr>
        <w:pStyle w:val="af1"/>
        <w:numPr>
          <w:ilvl w:val="0"/>
          <w:numId w:val="6"/>
        </w:numPr>
        <w:ind w:left="0" w:firstLine="349"/>
        <w:rPr>
          <w:sz w:val="28"/>
          <w:szCs w:val="28"/>
        </w:rPr>
      </w:pPr>
      <w:r w:rsidRPr="00767EB1">
        <w:rPr>
          <w:sz w:val="28"/>
          <w:szCs w:val="28"/>
        </w:rPr>
        <w:t>второе место</w:t>
      </w:r>
      <w:r w:rsidR="007B0F8A" w:rsidRPr="00767EB1">
        <w:rPr>
          <w:sz w:val="28"/>
          <w:szCs w:val="28"/>
        </w:rPr>
        <w:t xml:space="preserve"> в двух </w:t>
      </w:r>
      <w:r w:rsidR="00BF0FBC" w:rsidRPr="00767EB1">
        <w:rPr>
          <w:sz w:val="28"/>
          <w:szCs w:val="28"/>
        </w:rPr>
        <w:t xml:space="preserve">из пяти </w:t>
      </w:r>
      <w:r w:rsidR="007B0F8A" w:rsidRPr="00767EB1">
        <w:rPr>
          <w:sz w:val="28"/>
          <w:szCs w:val="28"/>
        </w:rPr>
        <w:t>номинаци</w:t>
      </w:r>
      <w:r w:rsidR="00BF0FBC" w:rsidRPr="00767EB1">
        <w:rPr>
          <w:sz w:val="28"/>
          <w:szCs w:val="28"/>
        </w:rPr>
        <w:t>й</w:t>
      </w:r>
      <w:r w:rsidR="007B0F8A" w:rsidRPr="00767EB1">
        <w:rPr>
          <w:sz w:val="28"/>
          <w:szCs w:val="28"/>
        </w:rPr>
        <w:t xml:space="preserve"> конкурса </w:t>
      </w:r>
      <w:r w:rsidR="006605DA">
        <w:rPr>
          <w:sz w:val="28"/>
          <w:szCs w:val="28"/>
        </w:rPr>
        <w:t xml:space="preserve">заняла </w:t>
      </w:r>
      <w:proofErr w:type="spellStart"/>
      <w:r w:rsidRPr="00767EB1">
        <w:rPr>
          <w:sz w:val="28"/>
          <w:szCs w:val="28"/>
        </w:rPr>
        <w:t>Абумуслимова</w:t>
      </w:r>
      <w:proofErr w:type="spellEnd"/>
      <w:r w:rsidRPr="00767EB1">
        <w:rPr>
          <w:sz w:val="28"/>
          <w:szCs w:val="28"/>
        </w:rPr>
        <w:t xml:space="preserve"> Наталья </w:t>
      </w:r>
      <w:proofErr w:type="spellStart"/>
      <w:r w:rsidRPr="00767EB1">
        <w:rPr>
          <w:sz w:val="28"/>
          <w:szCs w:val="28"/>
        </w:rPr>
        <w:t>Агамирзоевна</w:t>
      </w:r>
      <w:proofErr w:type="spellEnd"/>
      <w:r w:rsidRPr="00767EB1">
        <w:rPr>
          <w:sz w:val="28"/>
          <w:szCs w:val="28"/>
        </w:rPr>
        <w:t xml:space="preserve"> учитель </w:t>
      </w:r>
      <w:r w:rsidR="007B0F8A" w:rsidRPr="00767EB1">
        <w:rPr>
          <w:sz w:val="28"/>
          <w:szCs w:val="28"/>
        </w:rPr>
        <w:t xml:space="preserve">начальных классов </w:t>
      </w:r>
      <w:r w:rsidRPr="00767EB1">
        <w:rPr>
          <w:sz w:val="28"/>
          <w:szCs w:val="28"/>
        </w:rPr>
        <w:t xml:space="preserve"> СОШ №12</w:t>
      </w:r>
      <w:r w:rsidR="007B0F8A" w:rsidRPr="00767EB1">
        <w:rPr>
          <w:sz w:val="28"/>
          <w:szCs w:val="28"/>
        </w:rPr>
        <w:t xml:space="preserve"> и </w:t>
      </w:r>
      <w:r w:rsidRPr="00767EB1">
        <w:rPr>
          <w:sz w:val="28"/>
          <w:szCs w:val="28"/>
        </w:rPr>
        <w:t>команда учи</w:t>
      </w:r>
      <w:r w:rsidR="007B0F8A" w:rsidRPr="00767EB1">
        <w:rPr>
          <w:sz w:val="28"/>
          <w:szCs w:val="28"/>
        </w:rPr>
        <w:t xml:space="preserve">телей начальных классов СОШ №20. </w:t>
      </w:r>
    </w:p>
    <w:p w:rsidR="00B95D90" w:rsidRPr="00767EB1" w:rsidRDefault="00375AEE" w:rsidP="00481EED">
      <w:pPr>
        <w:pStyle w:val="af1"/>
        <w:numPr>
          <w:ilvl w:val="0"/>
          <w:numId w:val="6"/>
        </w:numPr>
        <w:ind w:left="0" w:firstLine="349"/>
        <w:rPr>
          <w:sz w:val="28"/>
          <w:szCs w:val="28"/>
        </w:rPr>
      </w:pPr>
      <w:r w:rsidRPr="00767EB1">
        <w:rPr>
          <w:sz w:val="28"/>
          <w:szCs w:val="28"/>
        </w:rPr>
        <w:t>третье место</w:t>
      </w:r>
      <w:r w:rsidR="007B0F8A" w:rsidRPr="00767EB1">
        <w:rPr>
          <w:sz w:val="28"/>
          <w:szCs w:val="28"/>
        </w:rPr>
        <w:t xml:space="preserve"> в двух </w:t>
      </w:r>
      <w:r w:rsidR="00BF0FBC" w:rsidRPr="00767EB1">
        <w:rPr>
          <w:sz w:val="28"/>
          <w:szCs w:val="28"/>
        </w:rPr>
        <w:t xml:space="preserve">из пяти </w:t>
      </w:r>
      <w:r w:rsidR="007B0F8A" w:rsidRPr="00767EB1">
        <w:rPr>
          <w:sz w:val="28"/>
          <w:szCs w:val="28"/>
        </w:rPr>
        <w:t>номинаци</w:t>
      </w:r>
      <w:r w:rsidR="00BF0FBC" w:rsidRPr="00767EB1">
        <w:rPr>
          <w:sz w:val="28"/>
          <w:szCs w:val="28"/>
        </w:rPr>
        <w:t>й</w:t>
      </w:r>
      <w:r w:rsidR="007B0F8A" w:rsidRPr="00767EB1">
        <w:rPr>
          <w:sz w:val="28"/>
          <w:szCs w:val="28"/>
        </w:rPr>
        <w:t xml:space="preserve"> конкурса</w:t>
      </w:r>
      <w:r w:rsidRPr="00767EB1">
        <w:rPr>
          <w:sz w:val="28"/>
          <w:szCs w:val="28"/>
        </w:rPr>
        <w:t xml:space="preserve"> </w:t>
      </w:r>
      <w:r w:rsidR="006605DA">
        <w:rPr>
          <w:sz w:val="28"/>
          <w:szCs w:val="28"/>
        </w:rPr>
        <w:t xml:space="preserve">заняли Амбарцумян </w:t>
      </w:r>
      <w:proofErr w:type="spellStart"/>
      <w:r w:rsidR="006605DA">
        <w:rPr>
          <w:sz w:val="28"/>
          <w:szCs w:val="28"/>
        </w:rPr>
        <w:t>Армида</w:t>
      </w:r>
      <w:proofErr w:type="spellEnd"/>
      <w:r w:rsidR="006605DA">
        <w:rPr>
          <w:sz w:val="28"/>
          <w:szCs w:val="28"/>
        </w:rPr>
        <w:t xml:space="preserve"> Аркадьевна, учитель</w:t>
      </w:r>
      <w:r w:rsidRPr="00767EB1">
        <w:rPr>
          <w:sz w:val="28"/>
          <w:szCs w:val="28"/>
        </w:rPr>
        <w:t xml:space="preserve"> начальных классов СОШ №12</w:t>
      </w:r>
      <w:r w:rsidR="007B0F8A" w:rsidRPr="00767EB1">
        <w:rPr>
          <w:sz w:val="28"/>
          <w:szCs w:val="28"/>
        </w:rPr>
        <w:t xml:space="preserve"> и </w:t>
      </w:r>
      <w:r w:rsidRPr="00767EB1">
        <w:rPr>
          <w:sz w:val="28"/>
          <w:szCs w:val="28"/>
        </w:rPr>
        <w:t xml:space="preserve">заместитель директора СОШ №12 Джабраилова Анжела </w:t>
      </w:r>
      <w:proofErr w:type="spellStart"/>
      <w:r w:rsidRPr="00767EB1">
        <w:rPr>
          <w:sz w:val="28"/>
          <w:szCs w:val="28"/>
        </w:rPr>
        <w:t>Алиевна</w:t>
      </w:r>
      <w:proofErr w:type="spellEnd"/>
      <w:r w:rsidRPr="00767EB1">
        <w:rPr>
          <w:sz w:val="28"/>
          <w:szCs w:val="28"/>
        </w:rPr>
        <w:t>,</w:t>
      </w:r>
      <w:r w:rsidR="00744268" w:rsidRPr="00767EB1">
        <w:rPr>
          <w:sz w:val="28"/>
          <w:szCs w:val="28"/>
        </w:rPr>
        <w:t xml:space="preserve"> третье место в номинации «Сценарии празд</w:t>
      </w:r>
      <w:r w:rsidR="00C537CE" w:rsidRPr="00767EB1">
        <w:rPr>
          <w:sz w:val="28"/>
          <w:szCs w:val="28"/>
        </w:rPr>
        <w:t xml:space="preserve">ников, мероприятий, конкурсов </w:t>
      </w:r>
      <w:r w:rsidR="006605DA">
        <w:rPr>
          <w:sz w:val="28"/>
          <w:szCs w:val="28"/>
        </w:rPr>
        <w:t>у учителя СОШ №12 Ильясовой</w:t>
      </w:r>
      <w:r w:rsidRPr="00767EB1">
        <w:rPr>
          <w:sz w:val="28"/>
          <w:szCs w:val="28"/>
        </w:rPr>
        <w:t xml:space="preserve"> </w:t>
      </w:r>
      <w:proofErr w:type="spellStart"/>
      <w:r w:rsidRPr="00767EB1">
        <w:rPr>
          <w:sz w:val="28"/>
          <w:szCs w:val="28"/>
        </w:rPr>
        <w:t>Сабият</w:t>
      </w:r>
      <w:proofErr w:type="spellEnd"/>
      <w:r w:rsidR="00543380">
        <w:rPr>
          <w:sz w:val="28"/>
          <w:szCs w:val="28"/>
        </w:rPr>
        <w:t xml:space="preserve"> </w:t>
      </w:r>
      <w:proofErr w:type="spellStart"/>
      <w:r w:rsidR="006605DA">
        <w:rPr>
          <w:sz w:val="28"/>
          <w:szCs w:val="28"/>
        </w:rPr>
        <w:t>Магомедгиреевны</w:t>
      </w:r>
      <w:proofErr w:type="spellEnd"/>
      <w:r w:rsidR="00767EB1">
        <w:rPr>
          <w:sz w:val="28"/>
          <w:szCs w:val="28"/>
        </w:rPr>
        <w:t>.</w:t>
      </w:r>
    </w:p>
    <w:p w:rsidR="00C537CE" w:rsidRPr="00767EB1" w:rsidRDefault="00C537CE" w:rsidP="00896477">
      <w:pPr>
        <w:rPr>
          <w:sz w:val="28"/>
          <w:szCs w:val="28"/>
        </w:rPr>
      </w:pPr>
      <w:r w:rsidRPr="00767EB1">
        <w:rPr>
          <w:sz w:val="28"/>
          <w:szCs w:val="28"/>
        </w:rPr>
        <w:t xml:space="preserve">В рамках реализации федерального партийного проекта «Историческая память» на территории Республики Дагестан были определены и протокольно утверждены </w:t>
      </w:r>
      <w:r w:rsidR="0007242B" w:rsidRPr="00767EB1">
        <w:rPr>
          <w:sz w:val="28"/>
          <w:szCs w:val="28"/>
        </w:rPr>
        <w:t>3 региональных победителя Всероссийского исторического диктанта на тему Великой Отечественной войн</w:t>
      </w:r>
      <w:proofErr w:type="gramStart"/>
      <w:r w:rsidR="0007242B" w:rsidRPr="00767EB1">
        <w:rPr>
          <w:sz w:val="28"/>
          <w:szCs w:val="28"/>
        </w:rPr>
        <w:t>ы-</w:t>
      </w:r>
      <w:proofErr w:type="gramEnd"/>
      <w:r w:rsidR="0007242B" w:rsidRPr="00767EB1">
        <w:rPr>
          <w:sz w:val="28"/>
          <w:szCs w:val="28"/>
        </w:rPr>
        <w:t xml:space="preserve"> «Диктант Победы», набравшие максимальное количество баллов за минимальное время. Нас радует то, что 2 региональных победителя </w:t>
      </w:r>
      <w:proofErr w:type="gramStart"/>
      <w:r w:rsidR="0007242B" w:rsidRPr="00767EB1">
        <w:rPr>
          <w:sz w:val="28"/>
          <w:szCs w:val="28"/>
        </w:rPr>
        <w:t>–э</w:t>
      </w:r>
      <w:proofErr w:type="gramEnd"/>
      <w:r w:rsidR="0007242B" w:rsidRPr="00767EB1">
        <w:rPr>
          <w:sz w:val="28"/>
          <w:szCs w:val="28"/>
        </w:rPr>
        <w:t xml:space="preserve">то </w:t>
      </w:r>
      <w:r w:rsidR="00665038" w:rsidRPr="00543380">
        <w:rPr>
          <w:b/>
          <w:sz w:val="28"/>
          <w:szCs w:val="28"/>
        </w:rPr>
        <w:t xml:space="preserve">наши участники: </w:t>
      </w:r>
      <w:proofErr w:type="spellStart"/>
      <w:r w:rsidR="00665038" w:rsidRPr="00543380">
        <w:rPr>
          <w:b/>
          <w:sz w:val="28"/>
          <w:szCs w:val="28"/>
        </w:rPr>
        <w:t>Катекаев</w:t>
      </w:r>
      <w:proofErr w:type="spellEnd"/>
      <w:r w:rsidR="00543380">
        <w:rPr>
          <w:b/>
          <w:sz w:val="28"/>
          <w:szCs w:val="28"/>
        </w:rPr>
        <w:t xml:space="preserve"> </w:t>
      </w:r>
      <w:proofErr w:type="spellStart"/>
      <w:r w:rsidR="00665038" w:rsidRPr="00543380">
        <w:rPr>
          <w:b/>
          <w:sz w:val="28"/>
          <w:szCs w:val="28"/>
        </w:rPr>
        <w:t>Гусейджан</w:t>
      </w:r>
      <w:proofErr w:type="spellEnd"/>
      <w:r w:rsidR="00543380">
        <w:rPr>
          <w:b/>
          <w:sz w:val="28"/>
          <w:szCs w:val="28"/>
        </w:rPr>
        <w:t xml:space="preserve"> </w:t>
      </w:r>
      <w:proofErr w:type="spellStart"/>
      <w:r w:rsidR="00665038" w:rsidRPr="00543380">
        <w:rPr>
          <w:b/>
          <w:sz w:val="28"/>
          <w:szCs w:val="28"/>
        </w:rPr>
        <w:t>Меджидович</w:t>
      </w:r>
      <w:proofErr w:type="spellEnd"/>
      <w:r w:rsidR="00665038" w:rsidRPr="00543380">
        <w:rPr>
          <w:b/>
          <w:sz w:val="28"/>
          <w:szCs w:val="28"/>
        </w:rPr>
        <w:t xml:space="preserve"> руководитель гимназии №2, учитель английского</w:t>
      </w:r>
      <w:r w:rsidR="00665038" w:rsidRPr="00767EB1">
        <w:rPr>
          <w:sz w:val="28"/>
          <w:szCs w:val="28"/>
        </w:rPr>
        <w:t xml:space="preserve"> языка и ученица СОШ 21 </w:t>
      </w:r>
      <w:proofErr w:type="spellStart"/>
      <w:r w:rsidR="00665038" w:rsidRPr="00767EB1">
        <w:rPr>
          <w:sz w:val="28"/>
          <w:szCs w:val="28"/>
        </w:rPr>
        <w:t>Базукаева</w:t>
      </w:r>
      <w:proofErr w:type="spellEnd"/>
      <w:r w:rsidR="00665038" w:rsidRPr="00767EB1">
        <w:rPr>
          <w:sz w:val="28"/>
          <w:szCs w:val="28"/>
        </w:rPr>
        <w:t xml:space="preserve"> Ильмира </w:t>
      </w:r>
      <w:proofErr w:type="spellStart"/>
      <w:r w:rsidR="00665038" w:rsidRPr="00767EB1">
        <w:rPr>
          <w:sz w:val="28"/>
          <w:szCs w:val="28"/>
        </w:rPr>
        <w:t>Серажутдиновна</w:t>
      </w:r>
      <w:proofErr w:type="spellEnd"/>
      <w:r w:rsidR="00665038" w:rsidRPr="00767EB1">
        <w:rPr>
          <w:sz w:val="28"/>
          <w:szCs w:val="28"/>
        </w:rPr>
        <w:t xml:space="preserve">. </w:t>
      </w:r>
    </w:p>
    <w:p w:rsidR="002D631F" w:rsidRDefault="00543380" w:rsidP="0089647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Мы гордимся тем</w:t>
      </w:r>
      <w:r w:rsidR="00665038" w:rsidRPr="00767EB1">
        <w:rPr>
          <w:sz w:val="28"/>
          <w:szCs w:val="28"/>
        </w:rPr>
        <w:t xml:space="preserve">, что победителем </w:t>
      </w:r>
      <w:r w:rsidR="00BF0FBC" w:rsidRPr="00767EB1">
        <w:rPr>
          <w:bCs/>
          <w:sz w:val="28"/>
          <w:szCs w:val="28"/>
        </w:rPr>
        <w:t>республиканского конкурса на присуждение премий лучшим учителям образовательных организаций Республики Дагестан за достижения в педагогической деятельности</w:t>
      </w:r>
      <w:r>
        <w:rPr>
          <w:bCs/>
          <w:sz w:val="28"/>
          <w:szCs w:val="28"/>
        </w:rPr>
        <w:t>,</w:t>
      </w:r>
      <w:r w:rsidR="00BF0FBC" w:rsidRPr="00767EB1">
        <w:rPr>
          <w:bCs/>
          <w:sz w:val="28"/>
          <w:szCs w:val="28"/>
        </w:rPr>
        <w:t xml:space="preserve"> </w:t>
      </w:r>
      <w:r w:rsidR="00665038" w:rsidRPr="00767EB1">
        <w:rPr>
          <w:sz w:val="28"/>
          <w:szCs w:val="28"/>
        </w:rPr>
        <w:t xml:space="preserve">стала </w:t>
      </w:r>
      <w:r w:rsidR="00B95D90" w:rsidRPr="00767EB1">
        <w:rPr>
          <w:sz w:val="28"/>
          <w:szCs w:val="28"/>
        </w:rPr>
        <w:t>молодой</w:t>
      </w:r>
      <w:r>
        <w:rPr>
          <w:sz w:val="28"/>
          <w:szCs w:val="28"/>
        </w:rPr>
        <w:t xml:space="preserve"> </w:t>
      </w:r>
      <w:r w:rsidR="00665038" w:rsidRPr="00767EB1">
        <w:rPr>
          <w:sz w:val="28"/>
          <w:szCs w:val="28"/>
        </w:rPr>
        <w:t>учитель английского языка СОШ №19</w:t>
      </w:r>
      <w:r w:rsidR="006605DA">
        <w:rPr>
          <w:sz w:val="28"/>
          <w:szCs w:val="28"/>
        </w:rPr>
        <w:t xml:space="preserve"> </w:t>
      </w:r>
      <w:proofErr w:type="spellStart"/>
      <w:r w:rsidR="00047F6A" w:rsidRPr="00767EB1">
        <w:rPr>
          <w:sz w:val="28"/>
          <w:szCs w:val="28"/>
        </w:rPr>
        <w:t>Ханахмедова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047F6A" w:rsidRPr="00767EB1">
        <w:rPr>
          <w:sz w:val="28"/>
          <w:szCs w:val="28"/>
        </w:rPr>
        <w:t>Гюльшан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047F6A" w:rsidRPr="00767EB1">
        <w:rPr>
          <w:sz w:val="28"/>
          <w:szCs w:val="28"/>
        </w:rPr>
        <w:t>Наврузбековна</w:t>
      </w:r>
      <w:proofErr w:type="spellEnd"/>
      <w:r w:rsidR="00047F6A" w:rsidRPr="00767EB1">
        <w:rPr>
          <w:sz w:val="28"/>
          <w:szCs w:val="28"/>
        </w:rPr>
        <w:t>.</w:t>
      </w:r>
    </w:p>
    <w:p w:rsidR="00543380" w:rsidRDefault="00543380" w:rsidP="00FB6FC4">
      <w:pPr>
        <w:rPr>
          <w:sz w:val="28"/>
          <w:szCs w:val="28"/>
          <w:shd w:val="clear" w:color="auto" w:fill="FFFFFF"/>
        </w:rPr>
      </w:pPr>
      <w:r w:rsidRPr="00543380">
        <w:rPr>
          <w:b/>
          <w:sz w:val="28"/>
          <w:szCs w:val="28"/>
          <w:shd w:val="clear" w:color="auto" w:fill="FFFFFF"/>
        </w:rPr>
        <w:t>Уважаемые коллеги</w:t>
      </w:r>
      <w:r>
        <w:rPr>
          <w:sz w:val="28"/>
          <w:szCs w:val="28"/>
          <w:shd w:val="clear" w:color="auto" w:fill="FFFFFF"/>
        </w:rPr>
        <w:t>!</w:t>
      </w:r>
    </w:p>
    <w:p w:rsidR="00FB6FC4" w:rsidRPr="00FB6FC4" w:rsidRDefault="00FB6FC4" w:rsidP="00FB6FC4">
      <w:pPr>
        <w:rPr>
          <w:sz w:val="28"/>
          <w:szCs w:val="28"/>
          <w:shd w:val="clear" w:color="auto" w:fill="FFFFFF"/>
        </w:rPr>
      </w:pPr>
      <w:r w:rsidRPr="00FB6FC4">
        <w:rPr>
          <w:sz w:val="28"/>
          <w:szCs w:val="28"/>
          <w:shd w:val="clear" w:color="auto" w:fill="FFFFFF"/>
        </w:rPr>
        <w:t>Важная задача,  над которой работала муниципальная система образования – это реализация ФГОС  на всех уровнях образования и подготовка к введению  стандарта на уровне среднего общего образования.</w:t>
      </w:r>
    </w:p>
    <w:p w:rsidR="00FB6FC4" w:rsidRPr="00FB6FC4" w:rsidRDefault="00FB6FC4" w:rsidP="00FB6FC4">
      <w:pPr>
        <w:rPr>
          <w:sz w:val="28"/>
          <w:szCs w:val="28"/>
          <w:shd w:val="clear" w:color="auto" w:fill="FFFFFF"/>
        </w:rPr>
      </w:pPr>
      <w:r w:rsidRPr="00FB6FC4">
        <w:rPr>
          <w:sz w:val="28"/>
          <w:szCs w:val="28"/>
          <w:shd w:val="clear" w:color="auto" w:fill="FFFFFF"/>
        </w:rPr>
        <w:t xml:space="preserve">Реализация стандартов невозможна без  внедрения современных методов и технологий обучения и воспитания. Достижение результатов, декларируемых ФГОС, требует от всех  работников образовательных организаций  понимания, осознания, принятия и   постоянного профессионального самосовершенствования.  </w:t>
      </w:r>
    </w:p>
    <w:p w:rsidR="00FB6FC4" w:rsidRPr="00FB6FC4" w:rsidRDefault="00FB6FC4" w:rsidP="00481EED">
      <w:pPr>
        <w:ind w:firstLine="0"/>
        <w:rPr>
          <w:sz w:val="28"/>
          <w:szCs w:val="28"/>
          <w:shd w:val="clear" w:color="auto" w:fill="FFFFFF"/>
        </w:rPr>
      </w:pPr>
      <w:r w:rsidRPr="00FB6FC4">
        <w:rPr>
          <w:sz w:val="28"/>
          <w:szCs w:val="28"/>
          <w:shd w:val="clear" w:color="auto" w:fill="FFFFFF"/>
        </w:rPr>
        <w:t>Поэтому, в 2018-2019 году была разработ</w:t>
      </w:r>
      <w:r w:rsidR="006B565D">
        <w:rPr>
          <w:sz w:val="28"/>
          <w:szCs w:val="28"/>
          <w:shd w:val="clear" w:color="auto" w:fill="FFFFFF"/>
        </w:rPr>
        <w:t>ана и утверждена муниципальная К</w:t>
      </w:r>
      <w:r w:rsidRPr="00FB6FC4">
        <w:rPr>
          <w:sz w:val="28"/>
          <w:szCs w:val="28"/>
          <w:shd w:val="clear" w:color="auto" w:fill="FFFFFF"/>
        </w:rPr>
        <w:t xml:space="preserve">онцепция,  которая включала в себя повышение квалификации педагогов, профессиональную подготовку и переподготовку кадров; активизацию деятельности профессиональных сообществ; проведение методических семинаров, тренингов,  конференций и профессиональных конкурсов. </w:t>
      </w:r>
      <w:proofErr w:type="gramStart"/>
      <w:r w:rsidRPr="00FB6FC4">
        <w:rPr>
          <w:sz w:val="28"/>
          <w:szCs w:val="28"/>
          <w:shd w:val="clear" w:color="auto" w:fill="FFFFFF"/>
        </w:rPr>
        <w:t xml:space="preserve">В целях повышения качества образования  в образовательных организациях 2800 педагогических работников приняли участие  в </w:t>
      </w:r>
      <w:proofErr w:type="spellStart"/>
      <w:r w:rsidRPr="00FB6FC4">
        <w:rPr>
          <w:sz w:val="28"/>
          <w:szCs w:val="28"/>
          <w:shd w:val="clear" w:color="auto" w:fill="FFFFFF"/>
        </w:rPr>
        <w:t>вебинарах</w:t>
      </w:r>
      <w:proofErr w:type="spellEnd"/>
      <w:r w:rsidRPr="00FB6FC4">
        <w:rPr>
          <w:sz w:val="28"/>
          <w:szCs w:val="28"/>
          <w:shd w:val="clear" w:color="auto" w:fill="FFFFFF"/>
        </w:rPr>
        <w:t xml:space="preserve"> от ведущих экспертов в области образования,  проводимых издательством «Пр</w:t>
      </w:r>
      <w:r w:rsidR="00767EB1">
        <w:rPr>
          <w:sz w:val="28"/>
          <w:szCs w:val="28"/>
          <w:shd w:val="clear" w:color="auto" w:fill="FFFFFF"/>
        </w:rPr>
        <w:t>освещения»,  27 руководителей образовательных организаций</w:t>
      </w:r>
      <w:r w:rsidR="00E24F67">
        <w:rPr>
          <w:sz w:val="28"/>
          <w:szCs w:val="28"/>
          <w:shd w:val="clear" w:color="auto" w:fill="FFFFFF"/>
        </w:rPr>
        <w:t>,</w:t>
      </w:r>
      <w:r w:rsidR="00767EB1">
        <w:rPr>
          <w:sz w:val="28"/>
          <w:szCs w:val="28"/>
          <w:shd w:val="clear" w:color="auto" w:fill="FFFFFF"/>
        </w:rPr>
        <w:t xml:space="preserve"> </w:t>
      </w:r>
      <w:r w:rsidRPr="00FB6FC4">
        <w:rPr>
          <w:sz w:val="28"/>
          <w:szCs w:val="28"/>
          <w:shd w:val="clear" w:color="auto" w:fill="FFFFFF"/>
        </w:rPr>
        <w:t xml:space="preserve"> более 40 заместителей директоров приняли участие в республиканском семинаре с автором многочисленных пособий по управленческой </w:t>
      </w:r>
      <w:r w:rsidRPr="00FB6FC4">
        <w:rPr>
          <w:sz w:val="28"/>
          <w:szCs w:val="28"/>
          <w:shd w:val="clear" w:color="auto" w:fill="FFFFFF"/>
        </w:rPr>
        <w:lastRenderedPageBreak/>
        <w:t>деятельности в общеобразовательных организациях, с кандидатом педагогических</w:t>
      </w:r>
      <w:r w:rsidR="004F6579">
        <w:rPr>
          <w:sz w:val="28"/>
          <w:szCs w:val="28"/>
          <w:shd w:val="clear" w:color="auto" w:fill="FFFFFF"/>
        </w:rPr>
        <w:t xml:space="preserve"> наук</w:t>
      </w:r>
      <w:r w:rsidRPr="00FB6FC4">
        <w:rPr>
          <w:sz w:val="28"/>
          <w:szCs w:val="28"/>
          <w:shd w:val="clear" w:color="auto" w:fill="FFFFFF"/>
        </w:rPr>
        <w:t xml:space="preserve">, профессором </w:t>
      </w:r>
      <w:proofErr w:type="spellStart"/>
      <w:r w:rsidRPr="00FB6FC4">
        <w:rPr>
          <w:sz w:val="28"/>
          <w:szCs w:val="28"/>
          <w:shd w:val="clear" w:color="auto" w:fill="FFFFFF"/>
        </w:rPr>
        <w:t>Уваровским</w:t>
      </w:r>
      <w:proofErr w:type="spellEnd"/>
      <w:r w:rsidRPr="00FB6FC4">
        <w:rPr>
          <w:sz w:val="28"/>
          <w:szCs w:val="28"/>
          <w:shd w:val="clear" w:color="auto" w:fill="FFFFFF"/>
        </w:rPr>
        <w:t xml:space="preserve"> Александром Павловичем, 10 человек  стали участниками республиканского</w:t>
      </w:r>
      <w:proofErr w:type="gramEnd"/>
      <w:r w:rsidRPr="00FB6FC4">
        <w:rPr>
          <w:sz w:val="28"/>
          <w:szCs w:val="28"/>
          <w:shd w:val="clear" w:color="auto" w:fill="FFFFFF"/>
        </w:rPr>
        <w:t xml:space="preserve"> форума руководителей образовательной индустрии «Каспий 2018», 50 человек приняли участие в методическом семинаре «Реализация стандартов  второго поколения </w:t>
      </w:r>
      <w:r w:rsidR="006B565D">
        <w:rPr>
          <w:sz w:val="28"/>
          <w:szCs w:val="28"/>
          <w:shd w:val="clear" w:color="auto" w:fill="FFFFFF"/>
        </w:rPr>
        <w:t>в основной школе» с участием</w:t>
      </w:r>
      <w:r w:rsidR="00E24F6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B6FC4">
        <w:rPr>
          <w:sz w:val="28"/>
          <w:szCs w:val="28"/>
          <w:shd w:val="clear" w:color="auto" w:fill="FFFFFF"/>
        </w:rPr>
        <w:t>Кулабухова</w:t>
      </w:r>
      <w:proofErr w:type="spellEnd"/>
      <w:r w:rsidRPr="00FB6FC4">
        <w:rPr>
          <w:sz w:val="28"/>
          <w:szCs w:val="28"/>
          <w:shd w:val="clear" w:color="auto" w:fill="FFFFFF"/>
        </w:rPr>
        <w:t xml:space="preserve"> Сергея Юрьевича-кандидата физико-математических наук, заместителя генерального директора издательства «Легион», 2 человека стали участниками Всероссийского семинар</w:t>
      </w:r>
      <w:proofErr w:type="gramStart"/>
      <w:r w:rsidRPr="00FB6FC4">
        <w:rPr>
          <w:sz w:val="28"/>
          <w:szCs w:val="28"/>
          <w:shd w:val="clear" w:color="auto" w:fill="FFFFFF"/>
        </w:rPr>
        <w:t>а-</w:t>
      </w:r>
      <w:proofErr w:type="gramEnd"/>
      <w:r w:rsidRPr="00FB6FC4">
        <w:rPr>
          <w:sz w:val="28"/>
          <w:szCs w:val="28"/>
          <w:shd w:val="clear" w:color="auto" w:fill="FFFFFF"/>
        </w:rPr>
        <w:t xml:space="preserve"> совещания по теме: «Организация профильного обучения на уровне среднего общего образования с учетом современных достижений науки и техники», 163 педагога, 870 родителей приняли участие в Едином уроке по безопасности в сети Интернет. </w:t>
      </w:r>
    </w:p>
    <w:p w:rsidR="00FB6FC4" w:rsidRDefault="00AE7E61" w:rsidP="00FB6FC4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Нельзя не отметить тот факт, что</w:t>
      </w:r>
      <w:r w:rsidR="00543380">
        <w:rPr>
          <w:sz w:val="28"/>
          <w:szCs w:val="28"/>
          <w:shd w:val="clear" w:color="auto" w:fill="FFFFFF"/>
        </w:rPr>
        <w:t xml:space="preserve"> </w:t>
      </w:r>
      <w:r w:rsidR="004F6579">
        <w:rPr>
          <w:sz w:val="28"/>
          <w:szCs w:val="28"/>
          <w:shd w:val="clear" w:color="auto" w:fill="FFFFFF"/>
        </w:rPr>
        <w:t>1</w:t>
      </w:r>
      <w:r>
        <w:rPr>
          <w:sz w:val="28"/>
          <w:szCs w:val="28"/>
          <w:shd w:val="clear" w:color="auto" w:fill="FFFFFF"/>
        </w:rPr>
        <w:t>7</w:t>
      </w:r>
      <w:r w:rsidR="00FB6FC4" w:rsidRPr="00FB6FC4">
        <w:rPr>
          <w:sz w:val="28"/>
          <w:szCs w:val="28"/>
          <w:shd w:val="clear" w:color="auto" w:fill="FFFFFF"/>
        </w:rPr>
        <w:t>3 учителя начальных классов</w:t>
      </w:r>
      <w:r w:rsidR="00D93A77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106 учителей русского языка,</w:t>
      </w:r>
      <w:r w:rsidR="00D93A77">
        <w:rPr>
          <w:sz w:val="28"/>
          <w:szCs w:val="28"/>
          <w:shd w:val="clear" w:color="auto" w:fill="FFFFFF"/>
        </w:rPr>
        <w:t xml:space="preserve"> приняли участие на практико-ориентированных семинарах, организованных </w:t>
      </w:r>
      <w:r w:rsidR="00FB6FC4" w:rsidRPr="00FB6FC4">
        <w:rPr>
          <w:sz w:val="28"/>
          <w:szCs w:val="28"/>
          <w:shd w:val="clear" w:color="auto" w:fill="FFFFFF"/>
        </w:rPr>
        <w:t xml:space="preserve"> Ростовс</w:t>
      </w:r>
      <w:r w:rsidR="00D93A77">
        <w:rPr>
          <w:sz w:val="28"/>
          <w:szCs w:val="28"/>
          <w:shd w:val="clear" w:color="auto" w:fill="FFFFFF"/>
        </w:rPr>
        <w:t xml:space="preserve">ким центром </w:t>
      </w:r>
      <w:r w:rsidR="00FB6FC4" w:rsidRPr="00FB6FC4">
        <w:rPr>
          <w:sz w:val="28"/>
          <w:szCs w:val="28"/>
          <w:shd w:val="clear" w:color="auto" w:fill="FFFFFF"/>
        </w:rPr>
        <w:t>повышения квалификации.</w:t>
      </w:r>
    </w:p>
    <w:p w:rsidR="00A133D1" w:rsidRDefault="00AE2F39" w:rsidP="00FB6FC4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Непрерывное образование педагого</w:t>
      </w:r>
      <w:proofErr w:type="gramStart"/>
      <w:r>
        <w:rPr>
          <w:sz w:val="28"/>
          <w:szCs w:val="28"/>
          <w:shd w:val="clear" w:color="auto" w:fill="FFFFFF"/>
        </w:rPr>
        <w:t>в-</w:t>
      </w:r>
      <w:proofErr w:type="gramEnd"/>
      <w:r>
        <w:rPr>
          <w:sz w:val="28"/>
          <w:szCs w:val="28"/>
          <w:shd w:val="clear" w:color="auto" w:fill="FFFFFF"/>
        </w:rPr>
        <w:t xml:space="preserve"> это не только повышение квалификации на курсах в ДИРО. Это создание сети профессиональных объединений,  организующих эту работу с воспитателями, педагогами в межкурсовой период. В городе работает 16 городских методических объединений педагогов</w:t>
      </w:r>
      <w:r w:rsidR="007A6BFE">
        <w:rPr>
          <w:sz w:val="28"/>
          <w:szCs w:val="28"/>
          <w:shd w:val="clear" w:color="auto" w:fill="FFFFFF"/>
        </w:rPr>
        <w:t>.</w:t>
      </w:r>
      <w:r w:rsidR="0068128E">
        <w:rPr>
          <w:sz w:val="28"/>
          <w:szCs w:val="28"/>
          <w:shd w:val="clear" w:color="auto" w:fill="FFFFFF"/>
        </w:rPr>
        <w:t xml:space="preserve"> С 2017 года действует</w:t>
      </w:r>
      <w:r>
        <w:rPr>
          <w:sz w:val="28"/>
          <w:szCs w:val="28"/>
          <w:shd w:val="clear" w:color="auto" w:fill="FFFFFF"/>
        </w:rPr>
        <w:t xml:space="preserve"> 5 </w:t>
      </w:r>
      <w:proofErr w:type="spellStart"/>
      <w:r w:rsidRPr="00AE2F39">
        <w:rPr>
          <w:sz w:val="28"/>
          <w:szCs w:val="28"/>
          <w:shd w:val="clear" w:color="auto" w:fill="FFFFFF"/>
        </w:rPr>
        <w:t>межпредметных</w:t>
      </w:r>
      <w:proofErr w:type="spellEnd"/>
      <w:r w:rsidRPr="00AE2F39">
        <w:rPr>
          <w:sz w:val="28"/>
          <w:szCs w:val="28"/>
          <w:shd w:val="clear" w:color="auto" w:fill="FFFFFF"/>
        </w:rPr>
        <w:t xml:space="preserve"> студий</w:t>
      </w:r>
      <w:r>
        <w:rPr>
          <w:sz w:val="28"/>
          <w:szCs w:val="28"/>
          <w:shd w:val="clear" w:color="auto" w:fill="FFFFFF"/>
        </w:rPr>
        <w:t xml:space="preserve">: </w:t>
      </w:r>
      <w:r w:rsidRPr="00AE2F39">
        <w:rPr>
          <w:sz w:val="28"/>
          <w:szCs w:val="28"/>
          <w:shd w:val="clear" w:color="auto" w:fill="FFFFFF"/>
        </w:rPr>
        <w:t>«Инновационная гостиная», «Импульс идей», «Вектор развития», «Свободная птица», «Научный экспресс»,</w:t>
      </w:r>
      <w:r w:rsidR="008B5BFF">
        <w:rPr>
          <w:sz w:val="28"/>
          <w:szCs w:val="28"/>
          <w:shd w:val="clear" w:color="auto" w:fill="FFFFFF"/>
        </w:rPr>
        <w:t xml:space="preserve"> «Школа молодого педагога</w:t>
      </w:r>
      <w:r w:rsidR="008B5BFF" w:rsidRPr="007A6BFE">
        <w:rPr>
          <w:sz w:val="28"/>
          <w:szCs w:val="28"/>
          <w:shd w:val="clear" w:color="auto" w:fill="FFFFFF"/>
        </w:rPr>
        <w:t>»</w:t>
      </w:r>
      <w:r w:rsidR="00543380">
        <w:rPr>
          <w:sz w:val="28"/>
          <w:szCs w:val="28"/>
          <w:shd w:val="clear" w:color="auto" w:fill="FFFFFF"/>
        </w:rPr>
        <w:t>.</w:t>
      </w:r>
      <w:r w:rsidR="00F46477">
        <w:rPr>
          <w:sz w:val="28"/>
          <w:szCs w:val="28"/>
          <w:shd w:val="clear" w:color="auto" w:fill="FFFFFF"/>
        </w:rPr>
        <w:t xml:space="preserve"> Необходимо заметить, что п</w:t>
      </w:r>
      <w:r w:rsidR="00590834" w:rsidRPr="00590834">
        <w:rPr>
          <w:sz w:val="28"/>
          <w:szCs w:val="28"/>
          <w:shd w:val="clear" w:color="auto" w:fill="FFFFFF"/>
        </w:rPr>
        <w:t>едагогические встречи и семинары по обмену опытом, которые на высоком организационном уровне со</w:t>
      </w:r>
      <w:r w:rsidR="00532782">
        <w:rPr>
          <w:sz w:val="28"/>
          <w:szCs w:val="28"/>
          <w:shd w:val="clear" w:color="auto" w:fill="FFFFFF"/>
        </w:rPr>
        <w:t>стоялись в этом году на базе МБ</w:t>
      </w:r>
      <w:r w:rsidR="00590834" w:rsidRPr="00590834">
        <w:rPr>
          <w:sz w:val="28"/>
          <w:szCs w:val="28"/>
          <w:shd w:val="clear" w:color="auto" w:fill="FFFFFF"/>
        </w:rPr>
        <w:t>ОУ</w:t>
      </w:r>
      <w:r w:rsidR="00532782">
        <w:rPr>
          <w:sz w:val="28"/>
          <w:szCs w:val="28"/>
          <w:shd w:val="clear" w:color="auto" w:fill="FFFFFF"/>
        </w:rPr>
        <w:t xml:space="preserve"> СОШ №№8,12</w:t>
      </w:r>
      <w:r w:rsidR="007A6BFE">
        <w:rPr>
          <w:sz w:val="28"/>
          <w:szCs w:val="28"/>
          <w:shd w:val="clear" w:color="auto" w:fill="FFFFFF"/>
        </w:rPr>
        <w:t>,15,16,17,19,20, Гимназии Культу</w:t>
      </w:r>
      <w:r w:rsidR="00532782">
        <w:rPr>
          <w:sz w:val="28"/>
          <w:szCs w:val="28"/>
          <w:shd w:val="clear" w:color="auto" w:fill="FFFFFF"/>
        </w:rPr>
        <w:t>ры мира и</w:t>
      </w:r>
      <w:r w:rsidR="00543380">
        <w:rPr>
          <w:sz w:val="28"/>
          <w:szCs w:val="28"/>
          <w:shd w:val="clear" w:color="auto" w:fill="FFFFFF"/>
        </w:rPr>
        <w:t xml:space="preserve"> </w:t>
      </w:r>
      <w:r w:rsidR="00532782" w:rsidRPr="00532782">
        <w:rPr>
          <w:sz w:val="28"/>
          <w:szCs w:val="28"/>
          <w:shd w:val="clear" w:color="auto" w:fill="FFFFFF"/>
        </w:rPr>
        <w:t>прогимнази</w:t>
      </w:r>
      <w:r w:rsidR="007A6BFE">
        <w:rPr>
          <w:sz w:val="28"/>
          <w:szCs w:val="28"/>
          <w:shd w:val="clear" w:color="auto" w:fill="FFFFFF"/>
        </w:rPr>
        <w:t>и</w:t>
      </w:r>
      <w:r w:rsidR="00532782" w:rsidRPr="00532782">
        <w:rPr>
          <w:sz w:val="28"/>
          <w:szCs w:val="28"/>
          <w:shd w:val="clear" w:color="auto" w:fill="FFFFFF"/>
        </w:rPr>
        <w:t xml:space="preserve"> №</w:t>
      </w:r>
      <w:r w:rsidR="00532782">
        <w:rPr>
          <w:sz w:val="28"/>
          <w:szCs w:val="28"/>
          <w:shd w:val="clear" w:color="auto" w:fill="FFFFFF"/>
        </w:rPr>
        <w:t>15</w:t>
      </w:r>
      <w:r w:rsidR="00A133D1">
        <w:rPr>
          <w:sz w:val="28"/>
          <w:szCs w:val="28"/>
          <w:shd w:val="clear" w:color="auto" w:fill="FFFFFF"/>
        </w:rPr>
        <w:t xml:space="preserve"> способствовали повышению </w:t>
      </w:r>
      <w:r w:rsidR="00DC677D" w:rsidRPr="00A133D1">
        <w:rPr>
          <w:sz w:val="28"/>
          <w:szCs w:val="28"/>
          <w:shd w:val="clear" w:color="auto" w:fill="FFFFFF"/>
        </w:rPr>
        <w:t>педагогического мастерства</w:t>
      </w:r>
      <w:r w:rsidR="00A133D1" w:rsidRPr="00A133D1">
        <w:rPr>
          <w:sz w:val="28"/>
          <w:szCs w:val="28"/>
          <w:shd w:val="clear" w:color="auto" w:fill="FFFFFF"/>
        </w:rPr>
        <w:t>.</w:t>
      </w:r>
    </w:p>
    <w:p w:rsidR="00AE2F39" w:rsidRDefault="00BD790E" w:rsidP="00FB6FC4">
      <w:pPr>
        <w:rPr>
          <w:sz w:val="28"/>
          <w:szCs w:val="28"/>
          <w:shd w:val="clear" w:color="auto" w:fill="FFFFFF"/>
        </w:rPr>
      </w:pPr>
      <w:r w:rsidRPr="00F46477">
        <w:rPr>
          <w:b/>
          <w:sz w:val="28"/>
          <w:szCs w:val="28"/>
          <w:shd w:val="clear" w:color="auto" w:fill="FFFFFF"/>
        </w:rPr>
        <w:t>Уважаемые коллеги</w:t>
      </w:r>
      <w:r>
        <w:rPr>
          <w:sz w:val="28"/>
          <w:szCs w:val="28"/>
          <w:shd w:val="clear" w:color="auto" w:fill="FFFFFF"/>
        </w:rPr>
        <w:t xml:space="preserve">! </w:t>
      </w:r>
      <w:r w:rsidR="00A02F92">
        <w:rPr>
          <w:sz w:val="28"/>
          <w:szCs w:val="28"/>
          <w:shd w:val="clear" w:color="auto" w:fill="FFFFFF"/>
        </w:rPr>
        <w:t>Хочу акцентировать ваше внимание на том, что</w:t>
      </w:r>
      <w:r w:rsidR="005F0587">
        <w:rPr>
          <w:sz w:val="28"/>
          <w:szCs w:val="28"/>
          <w:shd w:val="clear" w:color="auto" w:fill="FFFFFF"/>
        </w:rPr>
        <w:t xml:space="preserve"> с</w:t>
      </w:r>
      <w:r w:rsidR="008B5BFF">
        <w:rPr>
          <w:sz w:val="28"/>
          <w:szCs w:val="28"/>
          <w:shd w:val="clear" w:color="auto" w:fill="FFFFFF"/>
        </w:rPr>
        <w:t>овместная продуктивная работа</w:t>
      </w:r>
      <w:r w:rsidR="00A85EA8">
        <w:rPr>
          <w:sz w:val="28"/>
          <w:szCs w:val="28"/>
          <w:shd w:val="clear" w:color="auto" w:fill="FFFFFF"/>
        </w:rPr>
        <w:t xml:space="preserve"> специалистов управления образования,</w:t>
      </w:r>
      <w:r w:rsidR="008B5BFF">
        <w:rPr>
          <w:sz w:val="28"/>
          <w:szCs w:val="28"/>
          <w:shd w:val="clear" w:color="auto" w:fill="FFFFFF"/>
        </w:rPr>
        <w:t xml:space="preserve"> руководителей</w:t>
      </w:r>
      <w:r w:rsidR="00E24F67">
        <w:rPr>
          <w:sz w:val="28"/>
          <w:szCs w:val="28"/>
          <w:shd w:val="clear" w:color="auto" w:fill="FFFFFF"/>
        </w:rPr>
        <w:t>,</w:t>
      </w:r>
      <w:r w:rsidR="008B5BFF">
        <w:rPr>
          <w:sz w:val="28"/>
          <w:szCs w:val="28"/>
          <w:shd w:val="clear" w:color="auto" w:fill="FFFFFF"/>
        </w:rPr>
        <w:t xml:space="preserve"> </w:t>
      </w:r>
      <w:proofErr w:type="spellStart"/>
      <w:r w:rsidR="008B5BFF">
        <w:rPr>
          <w:sz w:val="28"/>
          <w:szCs w:val="28"/>
          <w:shd w:val="clear" w:color="auto" w:fill="FFFFFF"/>
        </w:rPr>
        <w:t>межпредметных</w:t>
      </w:r>
      <w:proofErr w:type="spellEnd"/>
      <w:r w:rsidR="008B5BFF">
        <w:rPr>
          <w:sz w:val="28"/>
          <w:szCs w:val="28"/>
          <w:shd w:val="clear" w:color="auto" w:fill="FFFFFF"/>
        </w:rPr>
        <w:t xml:space="preserve"> объединений,  </w:t>
      </w:r>
      <w:r w:rsidR="00A96F17">
        <w:rPr>
          <w:sz w:val="28"/>
          <w:szCs w:val="28"/>
          <w:shd w:val="clear" w:color="auto" w:fill="FFFFFF"/>
        </w:rPr>
        <w:t xml:space="preserve">руководителей </w:t>
      </w:r>
      <w:r w:rsidR="008B5BFF">
        <w:rPr>
          <w:sz w:val="28"/>
          <w:szCs w:val="28"/>
          <w:shd w:val="clear" w:color="auto" w:fill="FFFFFF"/>
        </w:rPr>
        <w:t>ассоциаций</w:t>
      </w:r>
      <w:r w:rsidR="00A85EA8">
        <w:rPr>
          <w:sz w:val="28"/>
          <w:szCs w:val="28"/>
          <w:shd w:val="clear" w:color="auto" w:fill="FFFFFF"/>
        </w:rPr>
        <w:t xml:space="preserve"> с педагогическими и руководящими кадрами образовательных учреждений города</w:t>
      </w:r>
      <w:r>
        <w:rPr>
          <w:sz w:val="28"/>
          <w:szCs w:val="28"/>
          <w:shd w:val="clear" w:color="auto" w:fill="FFFFFF"/>
        </w:rPr>
        <w:t>,</w:t>
      </w:r>
      <w:r w:rsidR="00A85EA8">
        <w:rPr>
          <w:sz w:val="28"/>
          <w:szCs w:val="28"/>
          <w:shd w:val="clear" w:color="auto" w:fill="FFFFFF"/>
        </w:rPr>
        <w:t xml:space="preserve"> позволили создать эффективную систему управления качеством повышения квалификации</w:t>
      </w:r>
      <w:r w:rsidR="00A96F17">
        <w:rPr>
          <w:sz w:val="28"/>
          <w:szCs w:val="28"/>
          <w:shd w:val="clear" w:color="auto" w:fill="FFFFFF"/>
        </w:rPr>
        <w:t xml:space="preserve"> специалистов.</w:t>
      </w:r>
    </w:p>
    <w:p w:rsidR="00FB6FC4" w:rsidRPr="00FB6FC4" w:rsidRDefault="00FB6FC4" w:rsidP="00FB6FC4">
      <w:pPr>
        <w:rPr>
          <w:sz w:val="28"/>
          <w:szCs w:val="28"/>
          <w:shd w:val="clear" w:color="auto" w:fill="FFFFFF"/>
        </w:rPr>
      </w:pPr>
      <w:r w:rsidRPr="00FB6FC4">
        <w:rPr>
          <w:sz w:val="28"/>
          <w:szCs w:val="28"/>
          <w:shd w:val="clear" w:color="auto" w:fill="FFFFFF"/>
        </w:rPr>
        <w:t>Важным фактором в повышении ответственности и заинтересованности работников в их непрерывном профессиональном развитии является аттестаци</w:t>
      </w:r>
      <w:r w:rsidR="005F4F7A">
        <w:rPr>
          <w:sz w:val="28"/>
          <w:szCs w:val="28"/>
          <w:shd w:val="clear" w:color="auto" w:fill="FFFFFF"/>
        </w:rPr>
        <w:t>я педагогических кадров. Более 22</w:t>
      </w:r>
      <w:r w:rsidRPr="00FB6FC4">
        <w:rPr>
          <w:sz w:val="28"/>
          <w:szCs w:val="28"/>
          <w:shd w:val="clear" w:color="auto" w:fill="FFFFFF"/>
        </w:rPr>
        <w:t>% педагогических работников города  имеют первую либо высшую категорию; в 2018-</w:t>
      </w:r>
      <w:r w:rsidR="008660E0">
        <w:rPr>
          <w:sz w:val="28"/>
          <w:szCs w:val="28"/>
          <w:shd w:val="clear" w:color="auto" w:fill="FFFFFF"/>
        </w:rPr>
        <w:t>20</w:t>
      </w:r>
      <w:r w:rsidRPr="00FB6FC4">
        <w:rPr>
          <w:sz w:val="28"/>
          <w:szCs w:val="28"/>
          <w:shd w:val="clear" w:color="auto" w:fill="FFFFFF"/>
        </w:rPr>
        <w:t xml:space="preserve">19 учебном </w:t>
      </w:r>
      <w:r w:rsidRPr="00A133D1">
        <w:rPr>
          <w:sz w:val="28"/>
          <w:szCs w:val="28"/>
          <w:shd w:val="clear" w:color="auto" w:fill="FFFFFF"/>
        </w:rPr>
        <w:t xml:space="preserve">году </w:t>
      </w:r>
      <w:r w:rsidR="00265C71" w:rsidRPr="00A133D1">
        <w:rPr>
          <w:sz w:val="28"/>
          <w:szCs w:val="28"/>
          <w:shd w:val="clear" w:color="auto" w:fill="FFFFFF"/>
        </w:rPr>
        <w:t>123</w:t>
      </w:r>
      <w:r w:rsidRPr="00A133D1">
        <w:rPr>
          <w:sz w:val="28"/>
          <w:szCs w:val="28"/>
          <w:shd w:val="clear" w:color="auto" w:fill="FFFFFF"/>
        </w:rPr>
        <w:t xml:space="preserve">аттестующихся педагогов успешно прошли аттестацию на квалификационные категории. </w:t>
      </w:r>
      <w:proofErr w:type="gramStart"/>
      <w:r w:rsidRPr="00A133D1">
        <w:rPr>
          <w:sz w:val="28"/>
          <w:szCs w:val="28"/>
          <w:shd w:val="clear" w:color="auto" w:fill="FFFFFF"/>
        </w:rPr>
        <w:t xml:space="preserve">Из них: на первую категорию </w:t>
      </w:r>
      <w:r w:rsidR="00265C71" w:rsidRPr="00A133D1">
        <w:rPr>
          <w:sz w:val="28"/>
          <w:szCs w:val="28"/>
          <w:shd w:val="clear" w:color="auto" w:fill="FFFFFF"/>
        </w:rPr>
        <w:t>70</w:t>
      </w:r>
      <w:r w:rsidRPr="00A133D1">
        <w:rPr>
          <w:sz w:val="28"/>
          <w:szCs w:val="28"/>
          <w:shd w:val="clear" w:color="auto" w:fill="FFFFFF"/>
        </w:rPr>
        <w:t xml:space="preserve"> человек, на высшую </w:t>
      </w:r>
      <w:r w:rsidR="00265C71" w:rsidRPr="00A133D1">
        <w:rPr>
          <w:sz w:val="28"/>
          <w:szCs w:val="28"/>
          <w:shd w:val="clear" w:color="auto" w:fill="FFFFFF"/>
        </w:rPr>
        <w:t xml:space="preserve"> 53 </w:t>
      </w:r>
      <w:r w:rsidRPr="00A133D1">
        <w:rPr>
          <w:sz w:val="28"/>
          <w:szCs w:val="28"/>
          <w:shd w:val="clear" w:color="auto" w:fill="FFFFFF"/>
        </w:rPr>
        <w:t>человек</w:t>
      </w:r>
      <w:r w:rsidR="00265C71" w:rsidRPr="00A133D1">
        <w:rPr>
          <w:sz w:val="28"/>
          <w:szCs w:val="28"/>
          <w:shd w:val="clear" w:color="auto" w:fill="FFFFFF"/>
        </w:rPr>
        <w:t>а</w:t>
      </w:r>
      <w:r w:rsidRPr="00A133D1">
        <w:rPr>
          <w:sz w:val="28"/>
          <w:szCs w:val="28"/>
          <w:shd w:val="clear" w:color="auto" w:fill="FFFFFF"/>
        </w:rPr>
        <w:t>.</w:t>
      </w:r>
      <w:proofErr w:type="gramEnd"/>
    </w:p>
    <w:p w:rsidR="00567B84" w:rsidRDefault="00FB6FC4" w:rsidP="00896477">
      <w:r w:rsidRPr="00FB6FC4">
        <w:rPr>
          <w:sz w:val="28"/>
          <w:szCs w:val="28"/>
          <w:shd w:val="clear" w:color="auto" w:fill="FFFFFF"/>
        </w:rPr>
        <w:t>Городским управлением образования ежегодно проводится анализ деятельности образовательных организаций города и дается оценка эффективности по о</w:t>
      </w:r>
      <w:r w:rsidR="00481EED">
        <w:rPr>
          <w:sz w:val="28"/>
          <w:szCs w:val="28"/>
          <w:shd w:val="clear" w:color="auto" w:fill="FFFFFF"/>
        </w:rPr>
        <w:t>сновным показателям  их работы.</w:t>
      </w:r>
      <w:r w:rsidRPr="00FB6FC4">
        <w:rPr>
          <w:sz w:val="28"/>
          <w:szCs w:val="28"/>
          <w:shd w:val="clear" w:color="auto" w:fill="FFFFFF"/>
        </w:rPr>
        <w:t xml:space="preserve"> Рейтинговую таблицу по общеобразовательным организациям который год подряд возглавляет С</w:t>
      </w:r>
      <w:r w:rsidR="008660E0">
        <w:rPr>
          <w:sz w:val="28"/>
          <w:szCs w:val="28"/>
          <w:shd w:val="clear" w:color="auto" w:fill="FFFFFF"/>
        </w:rPr>
        <w:t xml:space="preserve">ОШ </w:t>
      </w:r>
      <w:r w:rsidRPr="00FB6FC4">
        <w:rPr>
          <w:sz w:val="28"/>
          <w:szCs w:val="28"/>
          <w:shd w:val="clear" w:color="auto" w:fill="FFFFFF"/>
        </w:rPr>
        <w:t xml:space="preserve"> №15 (руководитель Магомедова </w:t>
      </w:r>
      <w:proofErr w:type="spellStart"/>
      <w:r w:rsidRPr="00FB6FC4">
        <w:rPr>
          <w:sz w:val="28"/>
          <w:szCs w:val="28"/>
          <w:shd w:val="clear" w:color="auto" w:fill="FFFFFF"/>
        </w:rPr>
        <w:t>Зарият</w:t>
      </w:r>
      <w:proofErr w:type="spellEnd"/>
      <w:r w:rsidR="00F4647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B6FC4">
        <w:rPr>
          <w:sz w:val="28"/>
          <w:szCs w:val="28"/>
          <w:shd w:val="clear" w:color="auto" w:fill="FFFFFF"/>
        </w:rPr>
        <w:t>Алимагомедовна</w:t>
      </w:r>
      <w:proofErr w:type="spellEnd"/>
      <w:r w:rsidR="00F46477">
        <w:rPr>
          <w:sz w:val="28"/>
          <w:szCs w:val="28"/>
          <w:shd w:val="clear" w:color="auto" w:fill="FFFFFF"/>
        </w:rPr>
        <w:t xml:space="preserve">), </w:t>
      </w:r>
      <w:r w:rsidRPr="00FB6FC4">
        <w:rPr>
          <w:sz w:val="28"/>
          <w:szCs w:val="28"/>
          <w:shd w:val="clear" w:color="auto" w:fill="FFFFFF"/>
        </w:rPr>
        <w:t xml:space="preserve"> второ</w:t>
      </w:r>
      <w:r w:rsidR="00F46477">
        <w:rPr>
          <w:sz w:val="28"/>
          <w:szCs w:val="28"/>
          <w:shd w:val="clear" w:color="auto" w:fill="FFFFFF"/>
        </w:rPr>
        <w:t>е место разделили между собой СОШ №12 (руководитель Зотова Л.Г)</w:t>
      </w:r>
      <w:proofErr w:type="gramStart"/>
      <w:r w:rsidR="00F46477">
        <w:rPr>
          <w:sz w:val="28"/>
          <w:szCs w:val="28"/>
          <w:shd w:val="clear" w:color="auto" w:fill="FFFFFF"/>
        </w:rPr>
        <w:t>.</w:t>
      </w:r>
      <w:proofErr w:type="gramEnd"/>
      <w:r w:rsidR="00F46477">
        <w:rPr>
          <w:sz w:val="28"/>
          <w:szCs w:val="28"/>
          <w:shd w:val="clear" w:color="auto" w:fill="FFFFFF"/>
        </w:rPr>
        <w:t xml:space="preserve"> </w:t>
      </w:r>
      <w:proofErr w:type="gramStart"/>
      <w:r w:rsidR="00F46477">
        <w:rPr>
          <w:sz w:val="28"/>
          <w:szCs w:val="28"/>
          <w:shd w:val="clear" w:color="auto" w:fill="FFFFFF"/>
        </w:rPr>
        <w:t>и</w:t>
      </w:r>
      <w:proofErr w:type="gramEnd"/>
      <w:r w:rsidR="00F46477">
        <w:rPr>
          <w:sz w:val="28"/>
          <w:szCs w:val="28"/>
          <w:shd w:val="clear" w:color="auto" w:fill="FFFFFF"/>
        </w:rPr>
        <w:t xml:space="preserve">  </w:t>
      </w:r>
      <w:r w:rsidRPr="00FB6FC4">
        <w:rPr>
          <w:sz w:val="28"/>
          <w:szCs w:val="28"/>
          <w:shd w:val="clear" w:color="auto" w:fill="FFFFFF"/>
        </w:rPr>
        <w:t xml:space="preserve"> СОШ №19 (руководитель</w:t>
      </w:r>
      <w:r w:rsidR="00F46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DD3AFD">
        <w:rPr>
          <w:sz w:val="28"/>
          <w:szCs w:val="28"/>
          <w:shd w:val="clear" w:color="auto" w:fill="FFFFFF"/>
        </w:rPr>
        <w:t>Багирова</w:t>
      </w:r>
      <w:proofErr w:type="spellEnd"/>
      <w:r w:rsidR="00F46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DD3AFD">
        <w:rPr>
          <w:sz w:val="28"/>
          <w:szCs w:val="28"/>
          <w:shd w:val="clear" w:color="auto" w:fill="FFFFFF"/>
        </w:rPr>
        <w:t>Э</w:t>
      </w:r>
      <w:r w:rsidRPr="00FB6FC4">
        <w:rPr>
          <w:sz w:val="28"/>
          <w:szCs w:val="28"/>
          <w:shd w:val="clear" w:color="auto" w:fill="FFFFFF"/>
        </w:rPr>
        <w:t>льнара</w:t>
      </w:r>
      <w:proofErr w:type="spellEnd"/>
      <w:r w:rsidR="00F46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8660E0">
        <w:rPr>
          <w:sz w:val="28"/>
          <w:szCs w:val="28"/>
          <w:shd w:val="clear" w:color="auto" w:fill="FFFFFF"/>
        </w:rPr>
        <w:t>Эл</w:t>
      </w:r>
      <w:r w:rsidR="00DD3AFD">
        <w:rPr>
          <w:sz w:val="28"/>
          <w:szCs w:val="28"/>
          <w:shd w:val="clear" w:color="auto" w:fill="FFFFFF"/>
        </w:rPr>
        <w:t>ьмановна</w:t>
      </w:r>
      <w:proofErr w:type="spellEnd"/>
      <w:r w:rsidR="00F46477">
        <w:rPr>
          <w:sz w:val="28"/>
          <w:szCs w:val="28"/>
          <w:shd w:val="clear" w:color="auto" w:fill="FFFFFF"/>
        </w:rPr>
        <w:t xml:space="preserve">), на третьем месте Гимназия Культуры Мира (руководитель </w:t>
      </w:r>
      <w:proofErr w:type="spellStart"/>
      <w:r w:rsidR="00F46477">
        <w:rPr>
          <w:sz w:val="28"/>
          <w:szCs w:val="28"/>
          <w:shd w:val="clear" w:color="auto" w:fill="FFFFFF"/>
        </w:rPr>
        <w:t>Юзбеков</w:t>
      </w:r>
      <w:proofErr w:type="spellEnd"/>
      <w:r w:rsidR="00F46477">
        <w:rPr>
          <w:sz w:val="28"/>
          <w:szCs w:val="28"/>
          <w:shd w:val="clear" w:color="auto" w:fill="FFFFFF"/>
        </w:rPr>
        <w:t xml:space="preserve"> Низами </w:t>
      </w:r>
      <w:proofErr w:type="spellStart"/>
      <w:r w:rsidR="00F46477">
        <w:rPr>
          <w:sz w:val="28"/>
          <w:szCs w:val="28"/>
          <w:shd w:val="clear" w:color="auto" w:fill="FFFFFF"/>
        </w:rPr>
        <w:t>Залбегович</w:t>
      </w:r>
      <w:proofErr w:type="spellEnd"/>
      <w:r w:rsidR="00F46477">
        <w:rPr>
          <w:sz w:val="28"/>
          <w:szCs w:val="28"/>
          <w:shd w:val="clear" w:color="auto" w:fill="FFFFFF"/>
        </w:rPr>
        <w:t>)</w:t>
      </w:r>
      <w:r w:rsidRPr="00FB6FC4">
        <w:rPr>
          <w:sz w:val="28"/>
          <w:szCs w:val="28"/>
          <w:shd w:val="clear" w:color="auto" w:fill="FFFFFF"/>
        </w:rPr>
        <w:t xml:space="preserve">.  Среди учреждений, реализующих программу начального общего </w:t>
      </w:r>
      <w:r w:rsidR="00DC677D">
        <w:rPr>
          <w:sz w:val="28"/>
          <w:szCs w:val="28"/>
          <w:shd w:val="clear" w:color="auto" w:fill="FFFFFF"/>
        </w:rPr>
        <w:t>образования, лучшей признана МБ</w:t>
      </w:r>
      <w:r w:rsidRPr="00FB6FC4">
        <w:rPr>
          <w:sz w:val="28"/>
          <w:szCs w:val="28"/>
          <w:shd w:val="clear" w:color="auto" w:fill="FFFFFF"/>
        </w:rPr>
        <w:t xml:space="preserve">ОУ прогимназия «Президент» (руководитель </w:t>
      </w:r>
      <w:proofErr w:type="spellStart"/>
      <w:r w:rsidRPr="00FB6FC4">
        <w:rPr>
          <w:sz w:val="28"/>
          <w:szCs w:val="28"/>
          <w:shd w:val="clear" w:color="auto" w:fill="FFFFFF"/>
        </w:rPr>
        <w:t>Ширинова</w:t>
      </w:r>
      <w:proofErr w:type="spellEnd"/>
      <w:r w:rsidRPr="00FB6FC4">
        <w:rPr>
          <w:sz w:val="28"/>
          <w:szCs w:val="28"/>
          <w:shd w:val="clear" w:color="auto" w:fill="FFFFFF"/>
        </w:rPr>
        <w:t xml:space="preserve"> Индира </w:t>
      </w:r>
      <w:proofErr w:type="spellStart"/>
      <w:r w:rsidRPr="00FB6FC4">
        <w:rPr>
          <w:sz w:val="28"/>
          <w:szCs w:val="28"/>
          <w:shd w:val="clear" w:color="auto" w:fill="FFFFFF"/>
        </w:rPr>
        <w:t>Ибрагимовна</w:t>
      </w:r>
      <w:proofErr w:type="spellEnd"/>
      <w:r w:rsidRPr="00FB6FC4">
        <w:rPr>
          <w:sz w:val="28"/>
          <w:szCs w:val="28"/>
          <w:shd w:val="clear" w:color="auto" w:fill="FFFFFF"/>
        </w:rPr>
        <w:t xml:space="preserve">). В рейтинге </w:t>
      </w:r>
      <w:r w:rsidRPr="00FB6FC4">
        <w:rPr>
          <w:sz w:val="28"/>
          <w:szCs w:val="28"/>
          <w:shd w:val="clear" w:color="auto" w:fill="FFFFFF"/>
        </w:rPr>
        <w:lastRenderedPageBreak/>
        <w:t xml:space="preserve">учреждений дошкольного образования </w:t>
      </w:r>
      <w:r w:rsidR="00162C11">
        <w:rPr>
          <w:sz w:val="28"/>
          <w:szCs w:val="28"/>
          <w:shd w:val="clear" w:color="auto" w:fill="FFFFFF"/>
        </w:rPr>
        <w:t>лидирует МБДОУ прогимназия №15 (</w:t>
      </w:r>
      <w:r w:rsidRPr="00FB6FC4">
        <w:rPr>
          <w:sz w:val="28"/>
          <w:szCs w:val="28"/>
          <w:shd w:val="clear" w:color="auto" w:fill="FFFFFF"/>
        </w:rPr>
        <w:t xml:space="preserve">руководитель </w:t>
      </w:r>
      <w:proofErr w:type="spellStart"/>
      <w:r w:rsidRPr="00FB6FC4">
        <w:rPr>
          <w:sz w:val="28"/>
          <w:szCs w:val="28"/>
          <w:shd w:val="clear" w:color="auto" w:fill="FFFFFF"/>
        </w:rPr>
        <w:t>Алимурадова</w:t>
      </w:r>
      <w:proofErr w:type="spellEnd"/>
      <w:r w:rsidR="00F4647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B6FC4">
        <w:rPr>
          <w:sz w:val="28"/>
          <w:szCs w:val="28"/>
          <w:shd w:val="clear" w:color="auto" w:fill="FFFFFF"/>
        </w:rPr>
        <w:t>Рена</w:t>
      </w:r>
      <w:proofErr w:type="spellEnd"/>
      <w:r w:rsidR="00F46477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B6FC4">
        <w:rPr>
          <w:sz w:val="28"/>
          <w:szCs w:val="28"/>
          <w:shd w:val="clear" w:color="auto" w:fill="FFFFFF"/>
        </w:rPr>
        <w:t>Эюбовна</w:t>
      </w:r>
      <w:proofErr w:type="spellEnd"/>
      <w:r w:rsidRPr="00FB6FC4">
        <w:rPr>
          <w:sz w:val="28"/>
          <w:szCs w:val="28"/>
          <w:shd w:val="clear" w:color="auto" w:fill="FFFFFF"/>
        </w:rPr>
        <w:t>). Победителем в рейтинге учреждений дополнительного образования признан Дворец детского и юношеского тв</w:t>
      </w:r>
      <w:r w:rsidR="00F46477">
        <w:rPr>
          <w:sz w:val="28"/>
          <w:szCs w:val="28"/>
          <w:shd w:val="clear" w:color="auto" w:fill="FFFFFF"/>
        </w:rPr>
        <w:t xml:space="preserve">орчества (директор Мазанова </w:t>
      </w:r>
      <w:proofErr w:type="spellStart"/>
      <w:r w:rsidR="00F46477">
        <w:rPr>
          <w:sz w:val="28"/>
          <w:szCs w:val="28"/>
          <w:shd w:val="clear" w:color="auto" w:fill="FFFFFF"/>
        </w:rPr>
        <w:t>Заидат</w:t>
      </w:r>
      <w:proofErr w:type="spellEnd"/>
      <w:r w:rsidRPr="00FB6FC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FB6FC4">
        <w:rPr>
          <w:sz w:val="28"/>
          <w:szCs w:val="28"/>
          <w:shd w:val="clear" w:color="auto" w:fill="FFFFFF"/>
        </w:rPr>
        <w:t>Садединовна</w:t>
      </w:r>
      <w:proofErr w:type="spellEnd"/>
      <w:r w:rsidRPr="00FB6FC4">
        <w:rPr>
          <w:sz w:val="28"/>
          <w:szCs w:val="28"/>
          <w:shd w:val="clear" w:color="auto" w:fill="FFFFFF"/>
        </w:rPr>
        <w:t>)</w:t>
      </w:r>
      <w:r w:rsidR="00DC677D">
        <w:rPr>
          <w:sz w:val="28"/>
          <w:szCs w:val="28"/>
          <w:shd w:val="clear" w:color="auto" w:fill="FFFFFF"/>
        </w:rPr>
        <w:t xml:space="preserve"> и ДЮСШ №10 </w:t>
      </w:r>
      <w:r w:rsidR="00162C11">
        <w:rPr>
          <w:sz w:val="28"/>
          <w:szCs w:val="28"/>
          <w:shd w:val="clear" w:color="auto" w:fill="FFFFFF"/>
        </w:rPr>
        <w:t>(</w:t>
      </w:r>
      <w:r w:rsidR="00DC677D">
        <w:rPr>
          <w:sz w:val="28"/>
          <w:szCs w:val="28"/>
          <w:shd w:val="clear" w:color="auto" w:fill="FFFFFF"/>
        </w:rPr>
        <w:t xml:space="preserve">руководитель </w:t>
      </w:r>
      <w:proofErr w:type="spellStart"/>
      <w:r w:rsidR="00DC677D">
        <w:rPr>
          <w:sz w:val="28"/>
          <w:szCs w:val="28"/>
          <w:shd w:val="clear" w:color="auto" w:fill="FFFFFF"/>
        </w:rPr>
        <w:t>Абдулкадыров</w:t>
      </w:r>
      <w:proofErr w:type="spellEnd"/>
      <w:r w:rsidR="00F46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DC677D">
        <w:rPr>
          <w:sz w:val="28"/>
          <w:szCs w:val="28"/>
          <w:shd w:val="clear" w:color="auto" w:fill="FFFFFF"/>
        </w:rPr>
        <w:t>Рамис</w:t>
      </w:r>
      <w:proofErr w:type="spellEnd"/>
      <w:r w:rsidR="00F46477">
        <w:rPr>
          <w:sz w:val="28"/>
          <w:szCs w:val="28"/>
          <w:shd w:val="clear" w:color="auto" w:fill="FFFFFF"/>
        </w:rPr>
        <w:t xml:space="preserve"> </w:t>
      </w:r>
      <w:proofErr w:type="spellStart"/>
      <w:r w:rsidR="00DC677D">
        <w:rPr>
          <w:sz w:val="28"/>
          <w:szCs w:val="28"/>
          <w:shd w:val="clear" w:color="auto" w:fill="FFFFFF"/>
        </w:rPr>
        <w:t>Абдулкадырович</w:t>
      </w:r>
      <w:proofErr w:type="spellEnd"/>
      <w:r w:rsidR="00162C11">
        <w:rPr>
          <w:sz w:val="28"/>
          <w:szCs w:val="28"/>
          <w:shd w:val="clear" w:color="auto" w:fill="FFFFFF"/>
        </w:rPr>
        <w:t>)</w:t>
      </w:r>
      <w:r w:rsidR="00703050">
        <w:rPr>
          <w:sz w:val="28"/>
          <w:szCs w:val="28"/>
          <w:shd w:val="clear" w:color="auto" w:fill="FFFFFF"/>
        </w:rPr>
        <w:t>.</w:t>
      </w:r>
    </w:p>
    <w:p w:rsidR="009B4F2D" w:rsidRDefault="00BD790E" w:rsidP="00D9149C">
      <w:pPr>
        <w:rPr>
          <w:sz w:val="28"/>
          <w:szCs w:val="28"/>
          <w:shd w:val="clear" w:color="auto" w:fill="FFFFFF"/>
        </w:rPr>
      </w:pPr>
      <w:r w:rsidRPr="00BD790E">
        <w:rPr>
          <w:b/>
          <w:sz w:val="28"/>
          <w:szCs w:val="28"/>
          <w:shd w:val="clear" w:color="auto" w:fill="FFFFFF"/>
        </w:rPr>
        <w:t>Уважаемые участники совещания</w:t>
      </w:r>
      <w:r>
        <w:rPr>
          <w:sz w:val="28"/>
          <w:szCs w:val="28"/>
          <w:shd w:val="clear" w:color="auto" w:fill="FFFFFF"/>
        </w:rPr>
        <w:t>!</w:t>
      </w:r>
    </w:p>
    <w:p w:rsidR="00D9149C" w:rsidRPr="00D9149C" w:rsidRDefault="00703050" w:rsidP="00D9149C">
      <w:pPr>
        <w:rPr>
          <w:sz w:val="28"/>
          <w:szCs w:val="28"/>
          <w:shd w:val="clear" w:color="auto" w:fill="FFFFFF"/>
        </w:rPr>
      </w:pPr>
      <w:r w:rsidRPr="00703050">
        <w:rPr>
          <w:sz w:val="28"/>
          <w:szCs w:val="28"/>
          <w:shd w:val="clear" w:color="auto" w:fill="FFFFFF"/>
        </w:rPr>
        <w:t>Основные задачи воспитания подрастающего поколения решаются в ходе реализации программы «Патриотическое воспитание учащихся города Дербента на 2015-2020 гг.».</w:t>
      </w:r>
    </w:p>
    <w:p w:rsidR="00D9149C" w:rsidRPr="00D9149C" w:rsidRDefault="00D9149C" w:rsidP="00D9149C">
      <w:pPr>
        <w:rPr>
          <w:sz w:val="28"/>
          <w:szCs w:val="28"/>
          <w:shd w:val="clear" w:color="auto" w:fill="FFFFFF"/>
        </w:rPr>
      </w:pPr>
      <w:r w:rsidRPr="00D9149C">
        <w:rPr>
          <w:sz w:val="28"/>
          <w:szCs w:val="28"/>
          <w:shd w:val="clear" w:color="auto" w:fill="FFFFFF"/>
        </w:rPr>
        <w:t xml:space="preserve">В целях привития любви к родному краю, воспитания гордости и патриотизма у молодого поколения педагогами  </w:t>
      </w:r>
      <w:r w:rsidR="00F46477">
        <w:rPr>
          <w:sz w:val="28"/>
          <w:szCs w:val="28"/>
          <w:shd w:val="clear" w:color="auto" w:fill="FFFFFF"/>
        </w:rPr>
        <w:t xml:space="preserve">всех </w:t>
      </w:r>
      <w:r w:rsidRPr="00D9149C">
        <w:rPr>
          <w:sz w:val="28"/>
          <w:szCs w:val="28"/>
          <w:shd w:val="clear" w:color="auto" w:fill="FFFFFF"/>
        </w:rPr>
        <w:t>образовательных у</w:t>
      </w:r>
      <w:r w:rsidR="00171F98">
        <w:rPr>
          <w:sz w:val="28"/>
          <w:szCs w:val="28"/>
          <w:shd w:val="clear" w:color="auto" w:fill="FFFFFF"/>
        </w:rPr>
        <w:t xml:space="preserve">чреждений </w:t>
      </w:r>
      <w:r w:rsidRPr="00D9149C">
        <w:rPr>
          <w:sz w:val="28"/>
          <w:szCs w:val="28"/>
          <w:shd w:val="clear" w:color="auto" w:fill="FFFFFF"/>
        </w:rPr>
        <w:t>проведены просветительские уроки на базе Дербентского  историко-архитектурного художественного музея-заповедника  истории мировых культур и религий.</w:t>
      </w:r>
    </w:p>
    <w:p w:rsidR="00D9149C" w:rsidRPr="00481EED" w:rsidRDefault="00D9149C" w:rsidP="00D9149C">
      <w:pPr>
        <w:rPr>
          <w:sz w:val="28"/>
          <w:szCs w:val="28"/>
          <w:shd w:val="clear" w:color="auto" w:fill="FFFFFF"/>
        </w:rPr>
      </w:pPr>
      <w:r w:rsidRPr="00D9149C">
        <w:rPr>
          <w:sz w:val="28"/>
          <w:szCs w:val="28"/>
          <w:shd w:val="clear" w:color="auto" w:fill="FFFFFF"/>
        </w:rPr>
        <w:t>Более 10 000 учащихся образовательных и дошкольных учреждений города приняли участие в акции «Урок Победы – Бессмертный полк», более 100 учащихся и пед</w:t>
      </w:r>
      <w:r>
        <w:rPr>
          <w:sz w:val="28"/>
          <w:szCs w:val="28"/>
          <w:shd w:val="clear" w:color="auto" w:fill="FFFFFF"/>
        </w:rPr>
        <w:t>агогов в акции «Рисунок Победы», более 200</w:t>
      </w:r>
      <w:r w:rsidR="003E4D74">
        <w:rPr>
          <w:sz w:val="28"/>
          <w:szCs w:val="28"/>
          <w:shd w:val="clear" w:color="auto" w:fill="FFFFFF"/>
        </w:rPr>
        <w:t xml:space="preserve"> </w:t>
      </w:r>
      <w:r w:rsidRPr="00481EED">
        <w:rPr>
          <w:sz w:val="28"/>
          <w:szCs w:val="28"/>
        </w:rPr>
        <w:t>учащихся в мероприятии «Армейский чемоданчик»</w:t>
      </w:r>
      <w:r w:rsidR="003E4D74">
        <w:rPr>
          <w:sz w:val="28"/>
          <w:szCs w:val="28"/>
        </w:rPr>
        <w:t xml:space="preserve">,  более 400 представителей образовательных организаций города приняли участие во </w:t>
      </w:r>
      <w:r w:rsidR="003E4D74" w:rsidRPr="003E4D74">
        <w:rPr>
          <w:sz w:val="28"/>
          <w:szCs w:val="28"/>
        </w:rPr>
        <w:t>Всероссийско</w:t>
      </w:r>
      <w:r w:rsidR="003E4D74">
        <w:rPr>
          <w:sz w:val="28"/>
          <w:szCs w:val="28"/>
        </w:rPr>
        <w:t>м</w:t>
      </w:r>
      <w:r w:rsidR="003E4D74" w:rsidRPr="003E4D74">
        <w:rPr>
          <w:sz w:val="28"/>
          <w:szCs w:val="28"/>
        </w:rPr>
        <w:t xml:space="preserve"> историческо</w:t>
      </w:r>
      <w:r w:rsidR="003E4D74">
        <w:rPr>
          <w:sz w:val="28"/>
          <w:szCs w:val="28"/>
        </w:rPr>
        <w:t xml:space="preserve">м </w:t>
      </w:r>
      <w:r w:rsidR="003E4D74" w:rsidRPr="003E4D74">
        <w:rPr>
          <w:sz w:val="28"/>
          <w:szCs w:val="28"/>
        </w:rPr>
        <w:t>Диктант</w:t>
      </w:r>
      <w:r w:rsidR="003E4D74">
        <w:rPr>
          <w:sz w:val="28"/>
          <w:szCs w:val="28"/>
        </w:rPr>
        <w:t>е Победы</w:t>
      </w:r>
      <w:r w:rsidRPr="00481EED">
        <w:rPr>
          <w:sz w:val="28"/>
          <w:szCs w:val="28"/>
        </w:rPr>
        <w:t>.</w:t>
      </w:r>
      <w:r w:rsidR="003E4D74">
        <w:rPr>
          <w:sz w:val="28"/>
          <w:szCs w:val="28"/>
        </w:rPr>
        <w:t xml:space="preserve"> </w:t>
      </w:r>
      <w:proofErr w:type="gramStart"/>
      <w:r w:rsidR="00C11C27">
        <w:rPr>
          <w:sz w:val="28"/>
          <w:szCs w:val="28"/>
        </w:rPr>
        <w:t>Отрадно отм</w:t>
      </w:r>
      <w:r w:rsidR="003E4D74">
        <w:rPr>
          <w:sz w:val="28"/>
          <w:szCs w:val="28"/>
        </w:rPr>
        <w:t>етить, что 10 юнармейцев (учащихся</w:t>
      </w:r>
      <w:r w:rsidR="00C11C27">
        <w:rPr>
          <w:sz w:val="28"/>
          <w:szCs w:val="28"/>
        </w:rPr>
        <w:t xml:space="preserve"> СОШ №12) приняли участие в международной образовательной акции «Географический диктант).</w:t>
      </w:r>
      <w:proofErr w:type="gramEnd"/>
    </w:p>
    <w:p w:rsidR="00D9149C" w:rsidRPr="00D9149C" w:rsidRDefault="00D9149C" w:rsidP="003E4D74">
      <w:pPr>
        <w:rPr>
          <w:sz w:val="28"/>
          <w:szCs w:val="28"/>
          <w:shd w:val="clear" w:color="auto" w:fill="FFFFFF"/>
        </w:rPr>
      </w:pPr>
      <w:r w:rsidRPr="00D9149C">
        <w:rPr>
          <w:sz w:val="28"/>
          <w:szCs w:val="28"/>
          <w:shd w:val="clear" w:color="auto" w:fill="FFFFFF"/>
        </w:rPr>
        <w:t>Театрально-концертные, культурно-просветительские, художественно-выставочные мероприятия, приуроченные памятным и другим праздничным датам России, прошли во всех образовательных организациях в сентябре «День единства народов Дагестана», в ноябре «День народного единства», в декабре «День Конституции Российской Федерации», в феврале «День защитника Отчества», в мае «День Победы».</w:t>
      </w:r>
      <w:r w:rsidR="003E4D74">
        <w:rPr>
          <w:sz w:val="28"/>
          <w:szCs w:val="28"/>
          <w:shd w:val="clear" w:color="auto" w:fill="FFFFFF"/>
        </w:rPr>
        <w:t xml:space="preserve"> </w:t>
      </w:r>
      <w:r w:rsidRPr="00D9149C">
        <w:rPr>
          <w:sz w:val="28"/>
          <w:szCs w:val="28"/>
          <w:shd w:val="clear" w:color="auto" w:fill="FFFFFF"/>
        </w:rPr>
        <w:t>В рамках регионального этапа Всероссийской акции «Весенняя неделя добра» образовательные учреждения  города приняли активное участие в благотворительных акциях: «Мы рядом с Вами», «Чистая душа - чистая планета», «Весенняя неделя добра», «Бессмертный подвиг наших земляков»,</w:t>
      </w:r>
      <w:r w:rsidR="003E4D74">
        <w:rPr>
          <w:sz w:val="28"/>
          <w:szCs w:val="28"/>
          <w:shd w:val="clear" w:color="auto" w:fill="FFFFFF"/>
        </w:rPr>
        <w:t xml:space="preserve"> </w:t>
      </w:r>
      <w:r w:rsidRPr="00D9149C">
        <w:rPr>
          <w:sz w:val="28"/>
          <w:szCs w:val="28"/>
          <w:shd w:val="clear" w:color="auto" w:fill="FFFFFF"/>
        </w:rPr>
        <w:t>«Мы против одинокой старости!», «Тимуровцы нашего времени»</w:t>
      </w:r>
      <w:r w:rsidR="00BD790E">
        <w:rPr>
          <w:sz w:val="28"/>
          <w:szCs w:val="28"/>
          <w:shd w:val="clear" w:color="auto" w:fill="FFFFFF"/>
        </w:rPr>
        <w:t>. А</w:t>
      </w:r>
      <w:r w:rsidR="002D661D" w:rsidRPr="002D661D">
        <w:rPr>
          <w:sz w:val="28"/>
          <w:szCs w:val="28"/>
          <w:shd w:val="clear" w:color="auto" w:fill="FFFFFF"/>
        </w:rPr>
        <w:t>ктивное участие в проведении всех мероприятий принимают волонтеры из числа учащихся города. Волонтерское движение становится реальной силой во всех делах.</w:t>
      </w:r>
    </w:p>
    <w:p w:rsidR="00D9149C" w:rsidRPr="00D9149C" w:rsidRDefault="00D9149C" w:rsidP="002D661D">
      <w:pPr>
        <w:rPr>
          <w:sz w:val="28"/>
          <w:szCs w:val="28"/>
          <w:shd w:val="clear" w:color="auto" w:fill="FFFFFF"/>
        </w:rPr>
      </w:pPr>
      <w:r w:rsidRPr="00D9149C">
        <w:rPr>
          <w:sz w:val="28"/>
          <w:szCs w:val="28"/>
          <w:shd w:val="clear" w:color="auto" w:fill="FFFFFF"/>
        </w:rPr>
        <w:t>Подводя резюме, хочется отметить, что во всех общеобразовательных учреждениях проводится целенаправленная, планомерная информационн</w:t>
      </w:r>
      <w:proofErr w:type="gramStart"/>
      <w:r w:rsidRPr="00D9149C">
        <w:rPr>
          <w:sz w:val="28"/>
          <w:szCs w:val="28"/>
          <w:shd w:val="clear" w:color="auto" w:fill="FFFFFF"/>
        </w:rPr>
        <w:t>о-</w:t>
      </w:r>
      <w:proofErr w:type="gramEnd"/>
      <w:r w:rsidRPr="00D9149C">
        <w:rPr>
          <w:sz w:val="28"/>
          <w:szCs w:val="28"/>
          <w:shd w:val="clear" w:color="auto" w:fill="FFFFFF"/>
        </w:rPr>
        <w:t xml:space="preserve"> просветительская, образовательно-воспитывающая деятельность, направленная на развитие стойкого неприятия идеологии терроризма. </w:t>
      </w:r>
      <w:r w:rsidR="002D661D" w:rsidRPr="002D661D">
        <w:rPr>
          <w:sz w:val="28"/>
          <w:szCs w:val="28"/>
          <w:shd w:val="clear" w:color="auto" w:fill="FFFFFF"/>
        </w:rPr>
        <w:t>Осуществляется постоянное взаимодействие с компетентными органами: администрацией города, правоохранительными структурами, ОВД, МЧС, другими заинтересованными</w:t>
      </w:r>
      <w:r w:rsidR="00171F98">
        <w:rPr>
          <w:sz w:val="28"/>
          <w:szCs w:val="28"/>
          <w:shd w:val="clear" w:color="auto" w:fill="FFFFFF"/>
        </w:rPr>
        <w:t xml:space="preserve"> инстанциями. У</w:t>
      </w:r>
      <w:r w:rsidR="002D661D" w:rsidRPr="002D661D">
        <w:rPr>
          <w:sz w:val="28"/>
          <w:szCs w:val="28"/>
          <w:shd w:val="clear" w:color="auto" w:fill="FFFFFF"/>
        </w:rPr>
        <w:t>становлено взаимодействие с дежурными данных ведомств</w:t>
      </w:r>
      <w:r w:rsidR="00E24F67">
        <w:rPr>
          <w:sz w:val="28"/>
          <w:szCs w:val="28"/>
          <w:shd w:val="clear" w:color="auto" w:fill="FFFFFF"/>
        </w:rPr>
        <w:t>,</w:t>
      </w:r>
      <w:r w:rsidR="002D661D" w:rsidRPr="002D661D">
        <w:rPr>
          <w:sz w:val="28"/>
          <w:szCs w:val="28"/>
          <w:shd w:val="clear" w:color="auto" w:fill="FFFFFF"/>
        </w:rPr>
        <w:t xml:space="preserve"> при возникновении опасных и чрезвычайных ситуаций.</w:t>
      </w:r>
    </w:p>
    <w:p w:rsidR="000E0746" w:rsidRDefault="00FB6FC4" w:rsidP="00EE1775">
      <w:pPr>
        <w:rPr>
          <w:sz w:val="28"/>
          <w:szCs w:val="28"/>
          <w:shd w:val="clear" w:color="auto" w:fill="FFFFFF"/>
        </w:rPr>
      </w:pPr>
      <w:r w:rsidRPr="00310531">
        <w:rPr>
          <w:sz w:val="28"/>
          <w:szCs w:val="28"/>
          <w:shd w:val="clear" w:color="auto" w:fill="FFFFFF"/>
        </w:rPr>
        <w:t>Одним из основных мер достижения комплексной безопасности является выполнение норм и требований пожарной безопасности и электробезопасности. На сегодняшний день</w:t>
      </w:r>
      <w:r w:rsidR="003E4D74">
        <w:rPr>
          <w:sz w:val="28"/>
          <w:szCs w:val="28"/>
          <w:shd w:val="clear" w:color="auto" w:fill="FFFFFF"/>
        </w:rPr>
        <w:t xml:space="preserve"> </w:t>
      </w:r>
      <w:r w:rsidR="00825F02">
        <w:rPr>
          <w:sz w:val="28"/>
          <w:szCs w:val="28"/>
          <w:shd w:val="clear" w:color="auto" w:fill="FFFFFF"/>
        </w:rPr>
        <w:t>н</w:t>
      </w:r>
      <w:r w:rsidR="00EE1775" w:rsidRPr="00EE1775">
        <w:rPr>
          <w:sz w:val="28"/>
          <w:szCs w:val="28"/>
          <w:shd w:val="clear" w:color="auto" w:fill="FFFFFF"/>
        </w:rPr>
        <w:t>а 54 объектах образования оборудованы системы видеонаблюдения, архивирования и хранения данных</w:t>
      </w:r>
      <w:r w:rsidR="00EE1775">
        <w:rPr>
          <w:sz w:val="28"/>
          <w:szCs w:val="28"/>
          <w:shd w:val="clear" w:color="auto" w:fill="FFFFFF"/>
        </w:rPr>
        <w:t xml:space="preserve">. </w:t>
      </w:r>
      <w:r w:rsidR="00EE1775" w:rsidRPr="00EE1775">
        <w:rPr>
          <w:sz w:val="28"/>
          <w:szCs w:val="28"/>
          <w:shd w:val="clear" w:color="auto" w:fill="FFFFFF"/>
        </w:rPr>
        <w:t xml:space="preserve">Все объекты образования имеют Паспорта безопасности, Акты категорирования, Планы взаимодействия с территориальными органами безопасности, территориальными органами </w:t>
      </w:r>
      <w:r w:rsidR="00EE1775" w:rsidRPr="00EE1775">
        <w:rPr>
          <w:sz w:val="28"/>
          <w:szCs w:val="28"/>
          <w:shd w:val="clear" w:color="auto" w:fill="FFFFFF"/>
        </w:rPr>
        <w:lastRenderedPageBreak/>
        <w:t>Министерства внутренних дел РФ и территориальными органами Федеральной службы войск национальной гвардии РФ по вопросам противодей</w:t>
      </w:r>
      <w:r w:rsidR="00EE1775">
        <w:rPr>
          <w:sz w:val="28"/>
          <w:szCs w:val="28"/>
          <w:shd w:val="clear" w:color="auto" w:fill="FFFFFF"/>
        </w:rPr>
        <w:t xml:space="preserve">ствия терроризму и экстремизму. </w:t>
      </w:r>
      <w:r w:rsidR="00EE1775" w:rsidRPr="00EE1775">
        <w:rPr>
          <w:sz w:val="28"/>
          <w:szCs w:val="28"/>
          <w:shd w:val="clear" w:color="auto" w:fill="FFFFFF"/>
        </w:rPr>
        <w:t>Во всех образовательных учреждениях имеется физическая охрана по договорам с ООО ЧОО «Щит и Меч-05»</w:t>
      </w:r>
      <w:r w:rsidR="00EE1775">
        <w:rPr>
          <w:sz w:val="28"/>
          <w:szCs w:val="28"/>
          <w:shd w:val="clear" w:color="auto" w:fill="FFFFFF"/>
        </w:rPr>
        <w:t>.</w:t>
      </w:r>
      <w:r w:rsidR="00EE1775" w:rsidRPr="00EE1775">
        <w:rPr>
          <w:sz w:val="28"/>
          <w:szCs w:val="28"/>
          <w:shd w:val="clear" w:color="auto" w:fill="FFFFFF"/>
        </w:rPr>
        <w:t xml:space="preserve"> Завершается работа по заключению договоров по оборудованию объектов образования кнопками экстренного вызова нарядов полиции с выводом на пульт централизованной охраны филиала ФГКУ «УВО ВНГ </w:t>
      </w:r>
      <w:r w:rsidR="00EE1775">
        <w:rPr>
          <w:sz w:val="28"/>
          <w:szCs w:val="28"/>
          <w:shd w:val="clear" w:color="auto" w:fill="FFFFFF"/>
        </w:rPr>
        <w:t xml:space="preserve">России по Республике Дагестан». </w:t>
      </w:r>
      <w:r w:rsidR="00EE1775" w:rsidRPr="00EE1775">
        <w:rPr>
          <w:sz w:val="28"/>
          <w:szCs w:val="28"/>
          <w:shd w:val="clear" w:color="auto" w:fill="FFFFFF"/>
        </w:rPr>
        <w:t>Из бюджета городского округа «город Дербент» выделены дополнительные средства на устранение пунктов нарушений Предписаний надзорных органов в части пожарной безопасности и вывода сигнал</w:t>
      </w:r>
      <w:r w:rsidR="003E4D74">
        <w:rPr>
          <w:sz w:val="28"/>
          <w:szCs w:val="28"/>
          <w:shd w:val="clear" w:color="auto" w:fill="FFFFFF"/>
        </w:rPr>
        <w:t>а на пульт диспетчерской службы.</w:t>
      </w:r>
    </w:p>
    <w:p w:rsidR="00EE1775" w:rsidRDefault="000E0746" w:rsidP="003E4D74">
      <w:pPr>
        <w:rPr>
          <w:sz w:val="28"/>
          <w:szCs w:val="28"/>
          <w:shd w:val="clear" w:color="auto" w:fill="FFFFFF"/>
        </w:rPr>
      </w:pPr>
      <w:r w:rsidRPr="003E4D74">
        <w:rPr>
          <w:b/>
          <w:sz w:val="28"/>
          <w:szCs w:val="28"/>
          <w:shd w:val="clear" w:color="auto" w:fill="FFFFFF"/>
        </w:rPr>
        <w:t>Уважаемые коллеги</w:t>
      </w:r>
      <w:r>
        <w:rPr>
          <w:sz w:val="28"/>
          <w:szCs w:val="28"/>
          <w:shd w:val="clear" w:color="auto" w:fill="FFFFFF"/>
        </w:rPr>
        <w:t>!</w:t>
      </w:r>
    </w:p>
    <w:p w:rsidR="000E0746" w:rsidRPr="000E0746" w:rsidRDefault="000E0746" w:rsidP="000E0746">
      <w:pPr>
        <w:rPr>
          <w:sz w:val="28"/>
          <w:szCs w:val="28"/>
          <w:shd w:val="clear" w:color="auto" w:fill="FFFFFF"/>
        </w:rPr>
      </w:pPr>
      <w:r w:rsidRPr="000E0746">
        <w:rPr>
          <w:sz w:val="28"/>
          <w:szCs w:val="28"/>
          <w:shd w:val="clear" w:color="auto" w:fill="FFFFFF"/>
        </w:rPr>
        <w:t>В этом году в республике  реализуется проект «150 школ», направленный на обновление материально-технического состояния школ.  В рамках данного проекта</w:t>
      </w:r>
      <w:r w:rsidR="003E4D74" w:rsidRPr="003E4D74">
        <w:t xml:space="preserve"> </w:t>
      </w:r>
      <w:r w:rsidR="003E4D74" w:rsidRPr="003E4D74">
        <w:rPr>
          <w:sz w:val="28"/>
          <w:szCs w:val="28"/>
          <w:shd w:val="clear" w:color="auto" w:fill="FFFFFF"/>
        </w:rPr>
        <w:t xml:space="preserve">производится ремонт трех образовательных </w:t>
      </w:r>
      <w:r w:rsidR="003E4D74">
        <w:rPr>
          <w:sz w:val="28"/>
          <w:szCs w:val="28"/>
          <w:shd w:val="clear" w:color="auto" w:fill="FFFFFF"/>
        </w:rPr>
        <w:t>учреждений №№ 8,12 и в  ДОУ №20,</w:t>
      </w:r>
    </w:p>
    <w:p w:rsidR="000E0746" w:rsidRPr="000E0746" w:rsidRDefault="000E0746" w:rsidP="000E0746">
      <w:pPr>
        <w:ind w:firstLine="0"/>
        <w:rPr>
          <w:sz w:val="28"/>
          <w:szCs w:val="28"/>
          <w:shd w:val="clear" w:color="auto" w:fill="FFFFFF"/>
        </w:rPr>
      </w:pPr>
      <w:r w:rsidRPr="000E0746">
        <w:rPr>
          <w:sz w:val="28"/>
          <w:szCs w:val="28"/>
          <w:shd w:val="clear" w:color="auto" w:fill="FFFFFF"/>
        </w:rPr>
        <w:t>производится капитальный ремонт отопительной системы в пяти образовательных учреждениях №№9,11,12,21.</w:t>
      </w:r>
      <w:r>
        <w:rPr>
          <w:sz w:val="28"/>
          <w:szCs w:val="28"/>
          <w:shd w:val="clear" w:color="auto" w:fill="FFFFFF"/>
        </w:rPr>
        <w:t xml:space="preserve"> В школе №4 </w:t>
      </w:r>
      <w:r w:rsidR="003E4D74">
        <w:rPr>
          <w:sz w:val="28"/>
          <w:szCs w:val="28"/>
          <w:shd w:val="clear" w:color="auto" w:fill="FFFFFF"/>
        </w:rPr>
        <w:t xml:space="preserve">осуществляется </w:t>
      </w:r>
      <w:r>
        <w:rPr>
          <w:sz w:val="28"/>
          <w:szCs w:val="28"/>
          <w:shd w:val="clear" w:color="auto" w:fill="FFFFFF"/>
        </w:rPr>
        <w:t xml:space="preserve">капитальный ремонт </w:t>
      </w:r>
      <w:r w:rsidRPr="000E0746">
        <w:rPr>
          <w:sz w:val="28"/>
          <w:szCs w:val="28"/>
          <w:shd w:val="clear" w:color="auto" w:fill="FFFFFF"/>
        </w:rPr>
        <w:t>спортивного</w:t>
      </w:r>
      <w:r w:rsidR="003E4D74">
        <w:rPr>
          <w:sz w:val="28"/>
          <w:szCs w:val="28"/>
          <w:shd w:val="clear" w:color="auto" w:fill="FFFFFF"/>
        </w:rPr>
        <w:t xml:space="preserve"> зала,</w:t>
      </w:r>
    </w:p>
    <w:p w:rsidR="0032169C" w:rsidRDefault="00EE1775" w:rsidP="00164DAA">
      <w:pPr>
        <w:rPr>
          <w:sz w:val="28"/>
          <w:szCs w:val="28"/>
          <w:shd w:val="clear" w:color="auto" w:fill="FFFFFF"/>
        </w:rPr>
      </w:pPr>
      <w:r w:rsidRPr="0032169C">
        <w:rPr>
          <w:b/>
          <w:sz w:val="28"/>
          <w:szCs w:val="28"/>
          <w:shd w:val="clear" w:color="auto" w:fill="FFFFFF"/>
        </w:rPr>
        <w:t xml:space="preserve">запланировано </w:t>
      </w:r>
    </w:p>
    <w:p w:rsidR="0032169C" w:rsidRDefault="0032169C" w:rsidP="00164DAA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1.П</w:t>
      </w:r>
      <w:r w:rsidR="00EE1775" w:rsidRPr="00EE1775">
        <w:rPr>
          <w:sz w:val="28"/>
          <w:szCs w:val="28"/>
          <w:shd w:val="clear" w:color="auto" w:fill="FFFFFF"/>
        </w:rPr>
        <w:t xml:space="preserve">роведение капитального ремонта </w:t>
      </w:r>
      <w:r>
        <w:rPr>
          <w:sz w:val="28"/>
          <w:szCs w:val="28"/>
          <w:shd w:val="clear" w:color="auto" w:fill="FFFFFF"/>
        </w:rPr>
        <w:t>в дошкольных учреждениях №№</w:t>
      </w:r>
    </w:p>
    <w:p w:rsidR="0032169C" w:rsidRPr="0032169C" w:rsidRDefault="0032169C" w:rsidP="0032169C">
      <w:pPr>
        <w:ind w:firstLine="0"/>
        <w:rPr>
          <w:sz w:val="28"/>
          <w:szCs w:val="28"/>
          <w:shd w:val="clear" w:color="auto" w:fill="FFFFFF"/>
        </w:rPr>
      </w:pPr>
      <w:r w:rsidRPr="0032169C">
        <w:rPr>
          <w:sz w:val="28"/>
          <w:szCs w:val="28"/>
          <w:shd w:val="clear" w:color="auto" w:fill="FFFFFF"/>
        </w:rPr>
        <w:t>9, 10, 12, 14, 16, 19, 20, 21, 25, 28, 29, 30, 33.</w:t>
      </w:r>
    </w:p>
    <w:p w:rsidR="0032169C" w:rsidRDefault="0032169C" w:rsidP="0032169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2. Капитальная реконструкция образовательных организаций </w:t>
      </w:r>
      <w:r w:rsidRPr="0032169C">
        <w:rPr>
          <w:sz w:val="28"/>
          <w:szCs w:val="28"/>
          <w:shd w:val="clear" w:color="auto" w:fill="FFFFFF"/>
        </w:rPr>
        <w:t>№8, 9, 11, 12, 17, 19, 20, 21, Гимн №1, ДКК.</w:t>
      </w:r>
    </w:p>
    <w:p w:rsidR="00096DDB" w:rsidRDefault="00096DDB" w:rsidP="0032169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3.Обустойство локальных игровых площадок у школ №№3,6,17,18,20,21,ГКМ, гимназия №1, прогимназия №18, школа интернат</w:t>
      </w:r>
      <w:r w:rsidR="00C75208">
        <w:rPr>
          <w:sz w:val="28"/>
          <w:szCs w:val="28"/>
          <w:shd w:val="clear" w:color="auto" w:fill="FFFFFF"/>
        </w:rPr>
        <w:t xml:space="preserve"> №7 на сумму 30,33 </w:t>
      </w:r>
      <w:proofErr w:type="gramStart"/>
      <w:r w:rsidR="00C75208">
        <w:rPr>
          <w:sz w:val="28"/>
          <w:szCs w:val="28"/>
          <w:shd w:val="clear" w:color="auto" w:fill="FFFFFF"/>
        </w:rPr>
        <w:t>млн</w:t>
      </w:r>
      <w:proofErr w:type="gramEnd"/>
      <w:r w:rsidR="00C75208">
        <w:rPr>
          <w:sz w:val="28"/>
          <w:szCs w:val="28"/>
          <w:shd w:val="clear" w:color="auto" w:fill="FFFFFF"/>
        </w:rPr>
        <w:t xml:space="preserve"> рублей.</w:t>
      </w:r>
    </w:p>
    <w:p w:rsidR="0032169C" w:rsidRPr="0032169C" w:rsidRDefault="00096DDB" w:rsidP="000E0746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Финансирование работ в общеобразовательных и дошкольных учреждениях осуществляется  за счет средств республиканского бюджета и муниципальных ресурсов</w:t>
      </w:r>
      <w:r w:rsidR="000E0746">
        <w:rPr>
          <w:sz w:val="28"/>
          <w:szCs w:val="28"/>
          <w:shd w:val="clear" w:color="auto" w:fill="FFFFFF"/>
        </w:rPr>
        <w:t>.</w:t>
      </w:r>
      <w:r w:rsidR="0032169C" w:rsidRPr="0032169C">
        <w:rPr>
          <w:sz w:val="28"/>
          <w:szCs w:val="28"/>
          <w:shd w:val="clear" w:color="auto" w:fill="FFFFFF"/>
        </w:rPr>
        <w:t xml:space="preserve"> Из бюджета городского округа выделено 9 млн. рублей на ремонт и оборудование медицинских кабинетов СОШ №3, СОШ №13, СОШ №16, СОШ №17, СОШ №20, СОШ №21, Прогимназия №</w:t>
      </w:r>
      <w:r>
        <w:rPr>
          <w:sz w:val="28"/>
          <w:szCs w:val="28"/>
          <w:shd w:val="clear" w:color="auto" w:fill="FFFFFF"/>
        </w:rPr>
        <w:t xml:space="preserve">15, дооборудование </w:t>
      </w:r>
      <w:r w:rsidR="0032169C" w:rsidRPr="0032169C">
        <w:rPr>
          <w:sz w:val="28"/>
          <w:szCs w:val="28"/>
          <w:shd w:val="clear" w:color="auto" w:fill="FFFFFF"/>
        </w:rPr>
        <w:t xml:space="preserve"> СОШ №11, Гимназия Культуры мира», Гимназия №3.</w:t>
      </w:r>
    </w:p>
    <w:p w:rsidR="0032169C" w:rsidRDefault="0032169C" w:rsidP="00164DAA">
      <w:pPr>
        <w:rPr>
          <w:sz w:val="28"/>
          <w:szCs w:val="28"/>
          <w:shd w:val="clear" w:color="auto" w:fill="FFFFFF"/>
        </w:rPr>
      </w:pPr>
      <w:r w:rsidRPr="0032169C">
        <w:rPr>
          <w:sz w:val="28"/>
          <w:szCs w:val="28"/>
          <w:shd w:val="clear" w:color="auto" w:fill="FFFFFF"/>
        </w:rPr>
        <w:t xml:space="preserve">       </w:t>
      </w:r>
    </w:p>
    <w:p w:rsidR="00164DAA" w:rsidRPr="001C0F8F" w:rsidRDefault="001770F0" w:rsidP="001C0F8F">
      <w:pPr>
        <w:rPr>
          <w:b/>
          <w:sz w:val="28"/>
          <w:szCs w:val="28"/>
          <w:shd w:val="clear" w:color="auto" w:fill="FFFFFF"/>
        </w:rPr>
      </w:pPr>
      <w:r w:rsidRPr="001C0F8F">
        <w:rPr>
          <w:b/>
          <w:sz w:val="28"/>
          <w:szCs w:val="28"/>
          <w:shd w:val="clear" w:color="auto" w:fill="FFFFFF"/>
        </w:rPr>
        <w:t>Уважаемые гости</w:t>
      </w:r>
      <w:r w:rsidR="00164DAA" w:rsidRPr="001C0F8F">
        <w:rPr>
          <w:b/>
          <w:sz w:val="28"/>
          <w:szCs w:val="28"/>
          <w:shd w:val="clear" w:color="auto" w:fill="FFFFFF"/>
        </w:rPr>
        <w:t>!</w:t>
      </w:r>
    </w:p>
    <w:p w:rsidR="00164DAA" w:rsidRDefault="00164DAA" w:rsidP="00164DAA">
      <w:pPr>
        <w:rPr>
          <w:sz w:val="28"/>
          <w:szCs w:val="28"/>
          <w:shd w:val="clear" w:color="auto" w:fill="FFFFFF"/>
        </w:rPr>
      </w:pPr>
      <w:r w:rsidRPr="00164DAA">
        <w:rPr>
          <w:sz w:val="28"/>
          <w:szCs w:val="28"/>
          <w:shd w:val="clear" w:color="auto" w:fill="FFFFFF"/>
        </w:rPr>
        <w:t xml:space="preserve">Администрацией городского округа «город Дербент» совместно с Министерством образования и науки Республики Дагестан была подана заявка на участие в отборе субъектов Российской Федерации на предоставление в 2020-222 гг. субсидий из федерального </w:t>
      </w:r>
      <w:r w:rsidR="00E24F67">
        <w:rPr>
          <w:sz w:val="28"/>
          <w:szCs w:val="28"/>
          <w:shd w:val="clear" w:color="auto" w:fill="FFFFFF"/>
        </w:rPr>
        <w:t xml:space="preserve">бюджета </w:t>
      </w:r>
      <w:r w:rsidRPr="00164DAA">
        <w:rPr>
          <w:sz w:val="28"/>
          <w:szCs w:val="28"/>
          <w:shd w:val="clear" w:color="auto" w:fill="FFFFFF"/>
        </w:rPr>
        <w:t xml:space="preserve">  на создание центров цифрового образования детей в рамках федерального проекта «Цифровая образовательная среда» национального проекта «Образование».</w:t>
      </w:r>
    </w:p>
    <w:p w:rsidR="00164DAA" w:rsidRPr="00164DAA" w:rsidRDefault="00164DAA" w:rsidP="001C0F8F">
      <w:pPr>
        <w:rPr>
          <w:sz w:val="28"/>
          <w:szCs w:val="28"/>
          <w:shd w:val="clear" w:color="auto" w:fill="FFFFFF"/>
        </w:rPr>
      </w:pPr>
      <w:r w:rsidRPr="00164DAA">
        <w:rPr>
          <w:sz w:val="28"/>
          <w:szCs w:val="28"/>
          <w:shd w:val="clear" w:color="auto" w:fill="FFFFFF"/>
        </w:rPr>
        <w:tab/>
      </w:r>
      <w:r w:rsidR="001C0F8F">
        <w:rPr>
          <w:sz w:val="28"/>
          <w:szCs w:val="28"/>
          <w:shd w:val="clear" w:color="auto" w:fill="FFFFFF"/>
        </w:rPr>
        <w:t>Средняя общеобразовательная школа №8 стала одним из четырех образовательных учреждений республики, в которых будут созданы  центры цифрового образования детей в рамках федерального проекта «Цифровая образовательная среда национального проекта «Образование»</w:t>
      </w:r>
    </w:p>
    <w:p w:rsidR="00164DAA" w:rsidRPr="00164DAA" w:rsidRDefault="00164DAA" w:rsidP="00164DAA">
      <w:pPr>
        <w:rPr>
          <w:sz w:val="28"/>
          <w:szCs w:val="28"/>
          <w:shd w:val="clear" w:color="auto" w:fill="FFFFFF"/>
        </w:rPr>
      </w:pPr>
      <w:r w:rsidRPr="00164DAA">
        <w:rPr>
          <w:sz w:val="28"/>
          <w:szCs w:val="28"/>
          <w:shd w:val="clear" w:color="auto" w:fill="FFFFFF"/>
        </w:rPr>
        <w:t></w:t>
      </w:r>
      <w:r w:rsidRPr="00164DAA">
        <w:rPr>
          <w:sz w:val="28"/>
          <w:szCs w:val="28"/>
          <w:shd w:val="clear" w:color="auto" w:fill="FFFFFF"/>
        </w:rPr>
        <w:t></w:t>
      </w:r>
      <w:r w:rsidRPr="00164DAA">
        <w:rPr>
          <w:sz w:val="28"/>
          <w:szCs w:val="28"/>
          <w:shd w:val="clear" w:color="auto" w:fill="FFFFFF"/>
        </w:rPr>
        <w:tab/>
        <w:t xml:space="preserve">На базе созданного центра будут проходить обучение более 200 детей в год. Более 100 педагогов города пройдут </w:t>
      </w:r>
      <w:proofErr w:type="gramStart"/>
      <w:r w:rsidRPr="00164DAA">
        <w:rPr>
          <w:sz w:val="28"/>
          <w:szCs w:val="28"/>
          <w:shd w:val="clear" w:color="auto" w:fill="FFFFFF"/>
        </w:rPr>
        <w:t>обучение</w:t>
      </w:r>
      <w:proofErr w:type="gramEnd"/>
      <w:r w:rsidRPr="00164DAA">
        <w:rPr>
          <w:sz w:val="28"/>
          <w:szCs w:val="28"/>
          <w:shd w:val="clear" w:color="auto" w:fill="FFFFFF"/>
        </w:rPr>
        <w:t xml:space="preserve"> по дополнительным профессиональным программам.</w:t>
      </w:r>
    </w:p>
    <w:p w:rsidR="001C0F8F" w:rsidRDefault="00164DAA" w:rsidP="00164DAA">
      <w:pPr>
        <w:rPr>
          <w:sz w:val="28"/>
          <w:szCs w:val="28"/>
          <w:shd w:val="clear" w:color="auto" w:fill="FFFFFF"/>
        </w:rPr>
      </w:pPr>
      <w:r w:rsidRPr="00164DAA">
        <w:rPr>
          <w:sz w:val="28"/>
          <w:szCs w:val="28"/>
          <w:shd w:val="clear" w:color="auto" w:fill="FFFFFF"/>
        </w:rPr>
        <w:lastRenderedPageBreak/>
        <w:t></w:t>
      </w:r>
      <w:r w:rsidRPr="00164DAA">
        <w:rPr>
          <w:sz w:val="28"/>
          <w:szCs w:val="28"/>
          <w:shd w:val="clear" w:color="auto" w:fill="FFFFFF"/>
        </w:rPr>
        <w:tab/>
        <w:t xml:space="preserve">В два раза увеличится численность детей, участвующих в проектных олимпиадах и других конкурсных мероприятиях различного уровня. </w:t>
      </w:r>
    </w:p>
    <w:p w:rsidR="00164DAA" w:rsidRDefault="00630E08" w:rsidP="00164DAA">
      <w:pPr>
        <w:rPr>
          <w:sz w:val="28"/>
          <w:szCs w:val="28"/>
          <w:shd w:val="clear" w:color="auto" w:fill="FFFFFF"/>
        </w:rPr>
      </w:pPr>
      <w:r w:rsidRPr="00630E08">
        <w:rPr>
          <w:sz w:val="28"/>
          <w:szCs w:val="28"/>
          <w:shd w:val="clear" w:color="auto" w:fill="FFFFFF"/>
        </w:rPr>
        <w:t xml:space="preserve">Для большей активизации работы по выявлению, сопровождению, поддержке одаренных детей, координации действий всех заинтересованных организаций, назрела необходимость реализации проекта по созданию Муниципального ресурсного центра по работе с одаренными детьми. </w:t>
      </w:r>
      <w:proofErr w:type="gramStart"/>
      <w:r w:rsidRPr="00630E08">
        <w:rPr>
          <w:sz w:val="28"/>
          <w:szCs w:val="28"/>
          <w:shd w:val="clear" w:color="auto" w:fill="FFFFFF"/>
        </w:rPr>
        <w:t>Концепция по созданию муниципального опорного центра</w:t>
      </w:r>
      <w:r w:rsidR="00E24F67">
        <w:rPr>
          <w:sz w:val="28"/>
          <w:szCs w:val="28"/>
          <w:shd w:val="clear" w:color="auto" w:fill="FFFFFF"/>
        </w:rPr>
        <w:t>,</w:t>
      </w:r>
      <w:r w:rsidRPr="00630E08">
        <w:rPr>
          <w:sz w:val="28"/>
          <w:szCs w:val="28"/>
          <w:shd w:val="clear" w:color="auto" w:fill="FFFFFF"/>
        </w:rPr>
        <w:t xml:space="preserve"> реализующей дополнительные общеобразовательные программы, внедряющей инновационные педагогические практики по различным направлениям, одобрена Министерством образования и науки РД, </w:t>
      </w:r>
      <w:r w:rsidR="00E24F67">
        <w:rPr>
          <w:sz w:val="28"/>
          <w:szCs w:val="28"/>
          <w:shd w:val="clear" w:color="auto" w:fill="FFFFFF"/>
        </w:rPr>
        <w:t xml:space="preserve">и </w:t>
      </w:r>
      <w:r w:rsidRPr="00630E08">
        <w:rPr>
          <w:sz w:val="28"/>
          <w:szCs w:val="28"/>
          <w:shd w:val="clear" w:color="auto" w:fill="FFFFFF"/>
        </w:rPr>
        <w:t>в данный момент проходит согласование Устава.</w:t>
      </w:r>
      <w:proofErr w:type="gramEnd"/>
    </w:p>
    <w:p w:rsidR="00417894" w:rsidRPr="005D5249" w:rsidRDefault="00417894" w:rsidP="00417894">
      <w:pPr>
        <w:rPr>
          <w:sz w:val="28"/>
          <w:szCs w:val="28"/>
          <w:shd w:val="clear" w:color="auto" w:fill="FFFFFF"/>
        </w:rPr>
      </w:pPr>
      <w:r w:rsidRPr="00B91E7C">
        <w:rPr>
          <w:color w:val="000000" w:themeColor="text1"/>
          <w:sz w:val="28"/>
          <w:szCs w:val="28"/>
          <w:highlight w:val="lightGray"/>
        </w:rPr>
        <w:t>Уважаемые коллеги! Позвольте  выразить благодарность</w:t>
      </w:r>
      <w:r>
        <w:rPr>
          <w:color w:val="000000" w:themeColor="text1"/>
          <w:sz w:val="28"/>
          <w:szCs w:val="28"/>
          <w:highlight w:val="lightGray"/>
        </w:rPr>
        <w:t>,</w:t>
      </w:r>
      <w:r w:rsidRPr="00B91E7C">
        <w:rPr>
          <w:color w:val="000000" w:themeColor="text1"/>
          <w:sz w:val="28"/>
          <w:szCs w:val="28"/>
          <w:highlight w:val="lightGray"/>
        </w:rPr>
        <w:t xml:space="preserve"> от имени   </w:t>
      </w:r>
      <w:r w:rsidRPr="00B91E7C">
        <w:rPr>
          <w:color w:val="000000" w:themeColor="text1"/>
          <w:sz w:val="28"/>
          <w:szCs w:val="28"/>
          <w:highlight w:val="lightGray"/>
          <w:lang w:eastAsia="ru-RU"/>
        </w:rPr>
        <w:t>п</w:t>
      </w:r>
      <w:r w:rsidRPr="005D5249">
        <w:rPr>
          <w:color w:val="000000" w:themeColor="text1"/>
          <w:sz w:val="28"/>
          <w:szCs w:val="28"/>
          <w:highlight w:val="lightGray"/>
          <w:lang w:eastAsia="ru-RU"/>
        </w:rPr>
        <w:t>едагогическ</w:t>
      </w:r>
      <w:r w:rsidRPr="00B91E7C">
        <w:rPr>
          <w:color w:val="000000" w:themeColor="text1"/>
          <w:sz w:val="28"/>
          <w:szCs w:val="28"/>
          <w:highlight w:val="lightGray"/>
          <w:lang w:eastAsia="ru-RU"/>
        </w:rPr>
        <w:t>ого</w:t>
      </w:r>
      <w:r w:rsidRPr="005D5249">
        <w:rPr>
          <w:color w:val="000000" w:themeColor="text1"/>
          <w:sz w:val="28"/>
          <w:szCs w:val="28"/>
          <w:highlight w:val="lightGray"/>
          <w:lang w:eastAsia="ru-RU"/>
        </w:rPr>
        <w:t xml:space="preserve"> </w:t>
      </w:r>
      <w:r w:rsidRPr="00B91E7C">
        <w:rPr>
          <w:color w:val="000000" w:themeColor="text1"/>
          <w:sz w:val="28"/>
          <w:szCs w:val="28"/>
          <w:highlight w:val="lightGray"/>
          <w:lang w:eastAsia="ru-RU"/>
        </w:rPr>
        <w:t>сообщества</w:t>
      </w:r>
      <w:r>
        <w:rPr>
          <w:color w:val="000000" w:themeColor="text1"/>
          <w:sz w:val="28"/>
          <w:szCs w:val="28"/>
          <w:highlight w:val="lightGray"/>
          <w:lang w:eastAsia="ru-RU"/>
        </w:rPr>
        <w:t>,</w:t>
      </w:r>
      <w:r w:rsidRPr="00B91E7C">
        <w:rPr>
          <w:color w:val="000000" w:themeColor="text1"/>
          <w:sz w:val="28"/>
          <w:szCs w:val="28"/>
          <w:highlight w:val="lightGray"/>
          <w:lang w:eastAsia="ru-RU"/>
        </w:rPr>
        <w:t xml:space="preserve"> Главе городского округа «город Дербент»  </w:t>
      </w:r>
      <w:r w:rsidRPr="00B91E7C">
        <w:rPr>
          <w:color w:val="000000" w:themeColor="text1"/>
          <w:sz w:val="28"/>
          <w:szCs w:val="28"/>
          <w:highlight w:val="lightGray"/>
        </w:rPr>
        <w:t xml:space="preserve"> </w:t>
      </w:r>
      <w:proofErr w:type="spellStart"/>
      <w:r w:rsidRPr="00B91E7C">
        <w:rPr>
          <w:color w:val="000000" w:themeColor="text1"/>
          <w:sz w:val="28"/>
          <w:szCs w:val="28"/>
          <w:highlight w:val="lightGray"/>
        </w:rPr>
        <w:t>Абакарову</w:t>
      </w:r>
      <w:proofErr w:type="spellEnd"/>
      <w:r w:rsidRPr="00B91E7C">
        <w:rPr>
          <w:color w:val="000000" w:themeColor="text1"/>
          <w:sz w:val="28"/>
          <w:szCs w:val="28"/>
          <w:highlight w:val="lightGray"/>
        </w:rPr>
        <w:t xml:space="preserve"> </w:t>
      </w:r>
      <w:proofErr w:type="spellStart"/>
      <w:r w:rsidRPr="00B91E7C">
        <w:rPr>
          <w:color w:val="000000" w:themeColor="text1"/>
          <w:sz w:val="28"/>
          <w:szCs w:val="28"/>
          <w:highlight w:val="lightGray"/>
        </w:rPr>
        <w:t>Хизри</w:t>
      </w:r>
      <w:proofErr w:type="spellEnd"/>
      <w:r w:rsidRPr="00B91E7C">
        <w:rPr>
          <w:color w:val="000000" w:themeColor="text1"/>
          <w:sz w:val="28"/>
          <w:szCs w:val="28"/>
          <w:highlight w:val="lightGray"/>
        </w:rPr>
        <w:t xml:space="preserve"> Магомедовичу за то, что он  </w:t>
      </w:r>
      <w:r w:rsidRPr="005D5249">
        <w:rPr>
          <w:color w:val="000000" w:themeColor="text1"/>
          <w:sz w:val="28"/>
          <w:szCs w:val="28"/>
          <w:highlight w:val="lightGray"/>
          <w:lang w:eastAsia="ru-RU"/>
        </w:rPr>
        <w:t>прин</w:t>
      </w:r>
      <w:r w:rsidRPr="00B91E7C">
        <w:rPr>
          <w:color w:val="000000" w:themeColor="text1"/>
          <w:sz w:val="28"/>
          <w:szCs w:val="28"/>
          <w:highlight w:val="lightGray"/>
          <w:lang w:eastAsia="ru-RU"/>
        </w:rPr>
        <w:t xml:space="preserve">имает </w:t>
      </w:r>
      <w:r w:rsidRPr="005D5249">
        <w:rPr>
          <w:color w:val="000000" w:themeColor="text1"/>
          <w:sz w:val="28"/>
          <w:szCs w:val="28"/>
          <w:highlight w:val="lightGray"/>
          <w:lang w:eastAsia="ru-RU"/>
        </w:rPr>
        <w:t xml:space="preserve"> непосредственное участие в решении проблем </w:t>
      </w:r>
      <w:r w:rsidRPr="00B91E7C">
        <w:rPr>
          <w:color w:val="000000" w:themeColor="text1"/>
          <w:sz w:val="28"/>
          <w:szCs w:val="28"/>
          <w:highlight w:val="lightGray"/>
          <w:lang w:eastAsia="ru-RU"/>
        </w:rPr>
        <w:t xml:space="preserve">в </w:t>
      </w:r>
      <w:r w:rsidRPr="005D5249">
        <w:rPr>
          <w:color w:val="000000" w:themeColor="text1"/>
          <w:sz w:val="28"/>
          <w:szCs w:val="28"/>
          <w:highlight w:val="lightGray"/>
          <w:lang w:eastAsia="ru-RU"/>
        </w:rPr>
        <w:t>образовательно</w:t>
      </w:r>
      <w:r w:rsidRPr="00B91E7C">
        <w:rPr>
          <w:color w:val="000000" w:themeColor="text1"/>
          <w:sz w:val="28"/>
          <w:szCs w:val="28"/>
          <w:highlight w:val="lightGray"/>
          <w:lang w:eastAsia="ru-RU"/>
        </w:rPr>
        <w:t xml:space="preserve">й системе города, за оказанную </w:t>
      </w:r>
      <w:r w:rsidRPr="00B91E7C">
        <w:rPr>
          <w:color w:val="000000" w:themeColor="text1"/>
          <w:sz w:val="28"/>
          <w:szCs w:val="28"/>
          <w:highlight w:val="lightGray"/>
        </w:rPr>
        <w:t>материальную помощь в участии наших учащихся и педагогов на международных  и всероссийских уровнях. Глава Города  привлекает меценатов, спонсоров чтобы улуч</w:t>
      </w:r>
      <w:r>
        <w:rPr>
          <w:color w:val="000000" w:themeColor="text1"/>
          <w:sz w:val="28"/>
          <w:szCs w:val="28"/>
          <w:highlight w:val="lightGray"/>
        </w:rPr>
        <w:t>ш</w:t>
      </w:r>
      <w:r w:rsidRPr="00B91E7C">
        <w:rPr>
          <w:color w:val="000000" w:themeColor="text1"/>
          <w:sz w:val="28"/>
          <w:szCs w:val="28"/>
          <w:highlight w:val="lightGray"/>
        </w:rPr>
        <w:t>ить условия</w:t>
      </w:r>
      <w:r>
        <w:rPr>
          <w:color w:val="000000" w:themeColor="text1"/>
          <w:sz w:val="28"/>
          <w:szCs w:val="28"/>
          <w:highlight w:val="lightGray"/>
        </w:rPr>
        <w:t xml:space="preserve"> в</w:t>
      </w:r>
      <w:r w:rsidRPr="00B91E7C">
        <w:rPr>
          <w:color w:val="000000" w:themeColor="text1"/>
          <w:sz w:val="28"/>
          <w:szCs w:val="28"/>
          <w:highlight w:val="lightGray"/>
        </w:rPr>
        <w:t xml:space="preserve"> образовательном пространстве, он горит душой за каждое учреждение, за каждого ребенка</w:t>
      </w:r>
      <w:r>
        <w:rPr>
          <w:color w:val="000000" w:themeColor="text1"/>
          <w:sz w:val="28"/>
          <w:szCs w:val="28"/>
          <w:highlight w:val="lightGray"/>
        </w:rPr>
        <w:t>, за будущее нашего вечного города</w:t>
      </w:r>
      <w:r w:rsidRPr="00B91E7C">
        <w:rPr>
          <w:color w:val="000000" w:themeColor="text1"/>
          <w:sz w:val="28"/>
          <w:szCs w:val="28"/>
          <w:highlight w:val="lightGray"/>
        </w:rPr>
        <w:t xml:space="preserve">.   </w:t>
      </w:r>
      <w:r w:rsidRPr="00B91E7C">
        <w:rPr>
          <w:color w:val="000000" w:themeColor="text1"/>
          <w:sz w:val="28"/>
          <w:szCs w:val="28"/>
          <w:highlight w:val="lightGray"/>
          <w:lang w:eastAsia="ru-RU"/>
        </w:rPr>
        <w:t xml:space="preserve">Уважаемый </w:t>
      </w:r>
      <w:proofErr w:type="spellStart"/>
      <w:r w:rsidRPr="00B91E7C">
        <w:rPr>
          <w:color w:val="000000" w:themeColor="text1"/>
          <w:sz w:val="28"/>
          <w:szCs w:val="28"/>
          <w:highlight w:val="lightGray"/>
          <w:lang w:eastAsia="ru-RU"/>
        </w:rPr>
        <w:t>Хизри</w:t>
      </w:r>
      <w:proofErr w:type="spellEnd"/>
      <w:r w:rsidRPr="00B91E7C">
        <w:rPr>
          <w:color w:val="000000" w:themeColor="text1"/>
          <w:sz w:val="28"/>
          <w:szCs w:val="28"/>
          <w:highlight w:val="lightGray"/>
          <w:lang w:eastAsia="ru-RU"/>
        </w:rPr>
        <w:t xml:space="preserve"> Магомедович, </w:t>
      </w:r>
      <w:r>
        <w:rPr>
          <w:color w:val="000000" w:themeColor="text1"/>
          <w:sz w:val="28"/>
          <w:szCs w:val="28"/>
          <w:highlight w:val="lightGray"/>
          <w:lang w:eastAsia="ru-RU"/>
        </w:rPr>
        <w:t xml:space="preserve">крепкого Вам здоровья, </w:t>
      </w:r>
      <w:r w:rsidRPr="00B91E7C">
        <w:rPr>
          <w:color w:val="000000" w:themeColor="text1"/>
          <w:sz w:val="28"/>
          <w:szCs w:val="28"/>
          <w:highlight w:val="lightGray"/>
          <w:lang w:eastAsia="ru-RU"/>
        </w:rPr>
        <w:t>п</w:t>
      </w:r>
      <w:r w:rsidRPr="005D5249">
        <w:rPr>
          <w:color w:val="000000" w:themeColor="text1"/>
          <w:sz w:val="28"/>
          <w:szCs w:val="28"/>
          <w:highlight w:val="lightGray"/>
          <w:lang w:eastAsia="ru-RU"/>
        </w:rPr>
        <w:t>усть Ваши силы и энергия только прирастают и все Ваши идеи реализуются.</w:t>
      </w:r>
    </w:p>
    <w:p w:rsidR="00505A00" w:rsidRPr="001770F0" w:rsidRDefault="00213E35" w:rsidP="00213E35">
      <w:pPr>
        <w:tabs>
          <w:tab w:val="left" w:pos="1080"/>
        </w:tabs>
        <w:ind w:firstLine="720"/>
        <w:rPr>
          <w:sz w:val="28"/>
          <w:szCs w:val="28"/>
        </w:rPr>
      </w:pPr>
      <w:r w:rsidRPr="001770F0">
        <w:rPr>
          <w:sz w:val="28"/>
          <w:szCs w:val="28"/>
        </w:rPr>
        <w:t>Уважаемые к</w:t>
      </w:r>
      <w:r w:rsidR="00B61E05" w:rsidRPr="001770F0">
        <w:rPr>
          <w:sz w:val="28"/>
          <w:szCs w:val="28"/>
        </w:rPr>
        <w:t>оллеги! Только поступательное движение вперед и кропотливая работа над улучшением каждой из частей муниципальной системы образования могут гарантировать надежность и успех дальнейшего развития. Уверена, что объединение наших усилий, понимание стоящих перед образованием задач позволят и в дальнейшем успешно двигаться по пути модернизации, преодолевать отдельные отставания, формировать такую образовательную среду, которая бы позволила каждому ребенку, живущему в нашем городе, получить достойное образование, вырасти настоящим патриотом и гражданином своей страны.</w:t>
      </w:r>
    </w:p>
    <w:p w:rsidR="00C57DE1" w:rsidRPr="001770F0" w:rsidRDefault="00C57DE1" w:rsidP="00C57DE1">
      <w:pPr>
        <w:shd w:val="clear" w:color="auto" w:fill="FFFFFF"/>
        <w:rPr>
          <w:color w:val="000000"/>
          <w:sz w:val="28"/>
          <w:szCs w:val="28"/>
          <w:lang w:eastAsia="ru-RU"/>
        </w:rPr>
      </w:pPr>
      <w:r w:rsidRPr="001770F0">
        <w:rPr>
          <w:color w:val="000000"/>
          <w:sz w:val="28"/>
          <w:szCs w:val="28"/>
          <w:lang w:eastAsia="ru-RU"/>
        </w:rPr>
        <w:t>Дорогие коллеги! Хочу еще раз поблагодарить все педагогическое сообщество нашего города  за ту большую и самоотверженную работу, которая позволила нам в прошедшем году достичь положительных результатов в</w:t>
      </w:r>
      <w:r w:rsidR="00E24F67">
        <w:rPr>
          <w:color w:val="000000"/>
          <w:sz w:val="28"/>
          <w:szCs w:val="28"/>
          <w:lang w:eastAsia="ru-RU"/>
        </w:rPr>
        <w:t xml:space="preserve"> </w:t>
      </w:r>
      <w:r w:rsidRPr="001770F0">
        <w:rPr>
          <w:color w:val="000000"/>
          <w:sz w:val="28"/>
          <w:szCs w:val="28"/>
          <w:lang w:eastAsia="ru-RU"/>
        </w:rPr>
        <w:t>развитии и совершенствовании образования. В этом успехе, безусловно, есть частица труда каждого работника образовательной системы. Потому что высокое качество образовательных услуг начинается на рабочем месте каждого из нас. От этого зависит и общий результат.</w:t>
      </w:r>
      <w:r w:rsidR="001C0F8F">
        <w:rPr>
          <w:color w:val="000000"/>
          <w:sz w:val="28"/>
          <w:szCs w:val="28"/>
          <w:lang w:eastAsia="ru-RU"/>
        </w:rPr>
        <w:t xml:space="preserve"> </w:t>
      </w:r>
      <w:r w:rsidR="00213E35" w:rsidRPr="001770F0">
        <w:rPr>
          <w:sz w:val="28"/>
          <w:szCs w:val="28"/>
        </w:rPr>
        <w:t>Впереди новый  учебный год!</w:t>
      </w:r>
    </w:p>
    <w:p w:rsidR="00C57DE1" w:rsidRPr="001770F0" w:rsidRDefault="00C57DE1" w:rsidP="00481EED">
      <w:pPr>
        <w:shd w:val="clear" w:color="auto" w:fill="FFFFFF"/>
        <w:suppressAutoHyphens w:val="0"/>
        <w:ind w:firstLine="0"/>
        <w:rPr>
          <w:color w:val="000000"/>
          <w:sz w:val="28"/>
          <w:szCs w:val="28"/>
          <w:lang w:eastAsia="ru-RU"/>
        </w:rPr>
      </w:pPr>
      <w:r w:rsidRPr="001770F0">
        <w:rPr>
          <w:color w:val="000000"/>
          <w:sz w:val="28"/>
          <w:szCs w:val="28"/>
          <w:lang w:eastAsia="ru-RU"/>
        </w:rPr>
        <w:t>Находите время для работы – это условие успеха. Находите время для размышлений – это источник силы. Находите время для чтения – это основа знаний! Находите время для мечты – это путь к звездам! Находите время для творчества – это муза души! Успехов вам в совершенствовании  новых идей и их неизменного воплощения!</w:t>
      </w:r>
    </w:p>
    <w:p w:rsidR="00B61E05" w:rsidRDefault="00B61E05" w:rsidP="00B42C65">
      <w:pPr>
        <w:ind w:firstLine="540"/>
        <w:rPr>
          <w:sz w:val="28"/>
          <w:szCs w:val="28"/>
        </w:rPr>
      </w:pPr>
      <w:r w:rsidRPr="001770F0">
        <w:rPr>
          <w:sz w:val="28"/>
          <w:szCs w:val="28"/>
        </w:rPr>
        <w:t xml:space="preserve">Поздравляю всех вас с </w:t>
      </w:r>
      <w:r w:rsidR="00505A00" w:rsidRPr="001770F0">
        <w:rPr>
          <w:sz w:val="28"/>
          <w:szCs w:val="28"/>
        </w:rPr>
        <w:t>новым 2019-2020 учебным годом</w:t>
      </w:r>
      <w:r w:rsidRPr="001770F0">
        <w:rPr>
          <w:sz w:val="28"/>
          <w:szCs w:val="28"/>
        </w:rPr>
        <w:t xml:space="preserve">! Желаю </w:t>
      </w:r>
      <w:r w:rsidR="00213E35" w:rsidRPr="001770F0">
        <w:rPr>
          <w:sz w:val="28"/>
          <w:szCs w:val="28"/>
        </w:rPr>
        <w:t xml:space="preserve">крепкого здоровья, </w:t>
      </w:r>
      <w:r w:rsidRPr="001770F0">
        <w:rPr>
          <w:sz w:val="28"/>
          <w:szCs w:val="28"/>
        </w:rPr>
        <w:t>творческих успехов, педагогической мудрости, неиссякаемой любви к своему делу.</w:t>
      </w:r>
    </w:p>
    <w:p w:rsidR="0032169C" w:rsidRPr="0032169C" w:rsidRDefault="0032169C" w:rsidP="00E24F67">
      <w:pPr>
        <w:ind w:firstLine="0"/>
        <w:rPr>
          <w:b/>
          <w:sz w:val="28"/>
          <w:szCs w:val="28"/>
        </w:rPr>
      </w:pPr>
      <w:bookmarkStart w:id="0" w:name="_GoBack"/>
      <w:bookmarkEnd w:id="0"/>
    </w:p>
    <w:p w:rsidR="0032169C" w:rsidRDefault="00EE1775" w:rsidP="00C9442E">
      <w:pPr>
        <w:ind w:firstLine="540"/>
        <w:rPr>
          <w:b/>
          <w:sz w:val="28"/>
          <w:szCs w:val="28"/>
        </w:rPr>
      </w:pPr>
      <w:r w:rsidRPr="00EE1775">
        <w:rPr>
          <w:b/>
          <w:sz w:val="28"/>
          <w:szCs w:val="28"/>
        </w:rPr>
        <w:t>Спасибо за внимание</w:t>
      </w:r>
    </w:p>
    <w:p w:rsidR="00FB6FC4" w:rsidRPr="00EE1775" w:rsidRDefault="00FB6FC4" w:rsidP="00C9442E">
      <w:pPr>
        <w:ind w:firstLine="540"/>
        <w:rPr>
          <w:b/>
          <w:sz w:val="28"/>
          <w:szCs w:val="28"/>
        </w:rPr>
      </w:pPr>
    </w:p>
    <w:p w:rsidR="00FB6FC4" w:rsidRDefault="00FB6FC4" w:rsidP="00C9442E">
      <w:pPr>
        <w:ind w:firstLine="540"/>
        <w:rPr>
          <w:sz w:val="28"/>
          <w:szCs w:val="28"/>
        </w:rPr>
      </w:pPr>
    </w:p>
    <w:p w:rsidR="00FB6FC4" w:rsidRDefault="00FB6FC4" w:rsidP="00C9442E">
      <w:pPr>
        <w:ind w:firstLine="540"/>
        <w:rPr>
          <w:sz w:val="28"/>
          <w:szCs w:val="28"/>
        </w:rPr>
      </w:pPr>
    </w:p>
    <w:p w:rsidR="00FB6FC4" w:rsidRDefault="00FB6FC4" w:rsidP="00C9442E">
      <w:pPr>
        <w:ind w:firstLine="540"/>
        <w:rPr>
          <w:sz w:val="28"/>
          <w:szCs w:val="28"/>
        </w:rPr>
      </w:pPr>
    </w:p>
    <w:p w:rsidR="00A94493" w:rsidRPr="00A94493" w:rsidRDefault="00A94493" w:rsidP="00A94493">
      <w:pPr>
        <w:ind w:firstLine="540"/>
        <w:rPr>
          <w:sz w:val="28"/>
          <w:szCs w:val="28"/>
        </w:rPr>
      </w:pPr>
    </w:p>
    <w:sectPr w:rsidR="00A94493" w:rsidRPr="00A94493" w:rsidSect="00601E35">
      <w:footerReference w:type="default" r:id="rId9"/>
      <w:pgSz w:w="11906" w:h="16838"/>
      <w:pgMar w:top="709" w:right="707" w:bottom="1134" w:left="993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C71" w:rsidRDefault="00496C71">
      <w:r>
        <w:separator/>
      </w:r>
    </w:p>
  </w:endnote>
  <w:endnote w:type="continuationSeparator" w:id="0">
    <w:p w:rsidR="00496C71" w:rsidRDefault="00496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B3C" w:rsidRDefault="000A213C">
    <w:pPr>
      <w:pStyle w:val="ad"/>
      <w:jc w:val="center"/>
    </w:pPr>
    <w:r>
      <w:fldChar w:fldCharType="begin"/>
    </w:r>
    <w:r w:rsidR="0023609E">
      <w:instrText xml:space="preserve"> PAGE   \* MERGEFORMAT </w:instrText>
    </w:r>
    <w:r>
      <w:fldChar w:fldCharType="separate"/>
    </w:r>
    <w:r w:rsidR="00E24F67">
      <w:rPr>
        <w:noProof/>
      </w:rPr>
      <w:t>12</w:t>
    </w:r>
    <w:r>
      <w:rPr>
        <w:noProof/>
      </w:rPr>
      <w:fldChar w:fldCharType="end"/>
    </w:r>
  </w:p>
  <w:p w:rsidR="004E0B3C" w:rsidRDefault="004E0B3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C71" w:rsidRDefault="00496C71">
      <w:r>
        <w:separator/>
      </w:r>
    </w:p>
  </w:footnote>
  <w:footnote w:type="continuationSeparator" w:id="0">
    <w:p w:rsidR="00496C71" w:rsidRDefault="00496C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01670B4A"/>
    <w:multiLevelType w:val="hybridMultilevel"/>
    <w:tmpl w:val="7A92CD40"/>
    <w:lvl w:ilvl="0" w:tplc="9674838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34F563BF"/>
    <w:multiLevelType w:val="hybridMultilevel"/>
    <w:tmpl w:val="CA9A1A4E"/>
    <w:lvl w:ilvl="0" w:tplc="9674838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B817146"/>
    <w:multiLevelType w:val="hybridMultilevel"/>
    <w:tmpl w:val="8C144836"/>
    <w:lvl w:ilvl="0" w:tplc="967483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620D6"/>
    <w:multiLevelType w:val="hybridMultilevel"/>
    <w:tmpl w:val="35C05CA6"/>
    <w:lvl w:ilvl="0" w:tplc="9674838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1149"/>
    <w:rsid w:val="00004C89"/>
    <w:rsid w:val="000076BB"/>
    <w:rsid w:val="00013935"/>
    <w:rsid w:val="00016E86"/>
    <w:rsid w:val="0001732E"/>
    <w:rsid w:val="00022541"/>
    <w:rsid w:val="00023CA0"/>
    <w:rsid w:val="00025139"/>
    <w:rsid w:val="00025FB9"/>
    <w:rsid w:val="00026FA2"/>
    <w:rsid w:val="00032B98"/>
    <w:rsid w:val="00033463"/>
    <w:rsid w:val="0003736C"/>
    <w:rsid w:val="00040D70"/>
    <w:rsid w:val="0004475B"/>
    <w:rsid w:val="00046344"/>
    <w:rsid w:val="000464CA"/>
    <w:rsid w:val="000477F0"/>
    <w:rsid w:val="00047F6A"/>
    <w:rsid w:val="00056792"/>
    <w:rsid w:val="00056C2A"/>
    <w:rsid w:val="00061139"/>
    <w:rsid w:val="00063896"/>
    <w:rsid w:val="000642DF"/>
    <w:rsid w:val="0006658A"/>
    <w:rsid w:val="00066DA4"/>
    <w:rsid w:val="00067E5B"/>
    <w:rsid w:val="000722B8"/>
    <w:rsid w:val="0007242B"/>
    <w:rsid w:val="00072D89"/>
    <w:rsid w:val="00073B98"/>
    <w:rsid w:val="00075671"/>
    <w:rsid w:val="000759DC"/>
    <w:rsid w:val="00084B2C"/>
    <w:rsid w:val="00086232"/>
    <w:rsid w:val="000919B3"/>
    <w:rsid w:val="00091D5C"/>
    <w:rsid w:val="00096DDB"/>
    <w:rsid w:val="000A213C"/>
    <w:rsid w:val="000A391E"/>
    <w:rsid w:val="000A5161"/>
    <w:rsid w:val="000B2E25"/>
    <w:rsid w:val="000B379E"/>
    <w:rsid w:val="000C25B5"/>
    <w:rsid w:val="000C2CF2"/>
    <w:rsid w:val="000D138A"/>
    <w:rsid w:val="000D3D66"/>
    <w:rsid w:val="000D6F22"/>
    <w:rsid w:val="000E0746"/>
    <w:rsid w:val="000E2366"/>
    <w:rsid w:val="000E2604"/>
    <w:rsid w:val="0010064E"/>
    <w:rsid w:val="001017C3"/>
    <w:rsid w:val="00104246"/>
    <w:rsid w:val="001046EC"/>
    <w:rsid w:val="0010631E"/>
    <w:rsid w:val="00107EBC"/>
    <w:rsid w:val="00114CF0"/>
    <w:rsid w:val="001304CE"/>
    <w:rsid w:val="0013136F"/>
    <w:rsid w:val="001334C4"/>
    <w:rsid w:val="001359AC"/>
    <w:rsid w:val="001360FD"/>
    <w:rsid w:val="0014143D"/>
    <w:rsid w:val="00144D99"/>
    <w:rsid w:val="00144F84"/>
    <w:rsid w:val="00145535"/>
    <w:rsid w:val="00147E33"/>
    <w:rsid w:val="0015000B"/>
    <w:rsid w:val="00150B79"/>
    <w:rsid w:val="00152F6D"/>
    <w:rsid w:val="00154AC9"/>
    <w:rsid w:val="00162C11"/>
    <w:rsid w:val="001639B3"/>
    <w:rsid w:val="00164DAA"/>
    <w:rsid w:val="0016798D"/>
    <w:rsid w:val="00171F98"/>
    <w:rsid w:val="00172512"/>
    <w:rsid w:val="00174F89"/>
    <w:rsid w:val="001770F0"/>
    <w:rsid w:val="001811A9"/>
    <w:rsid w:val="001861AD"/>
    <w:rsid w:val="00187FE4"/>
    <w:rsid w:val="00196B44"/>
    <w:rsid w:val="001A00B5"/>
    <w:rsid w:val="001A2412"/>
    <w:rsid w:val="001B35FF"/>
    <w:rsid w:val="001B4D8A"/>
    <w:rsid w:val="001C01BA"/>
    <w:rsid w:val="001C0F8F"/>
    <w:rsid w:val="001C17D6"/>
    <w:rsid w:val="001C6D27"/>
    <w:rsid w:val="001D4809"/>
    <w:rsid w:val="001D53C0"/>
    <w:rsid w:val="001D6EB7"/>
    <w:rsid w:val="001D72F2"/>
    <w:rsid w:val="001D73CC"/>
    <w:rsid w:val="001F7F8E"/>
    <w:rsid w:val="0020145B"/>
    <w:rsid w:val="0020322E"/>
    <w:rsid w:val="00204F8A"/>
    <w:rsid w:val="00206E24"/>
    <w:rsid w:val="00206FBD"/>
    <w:rsid w:val="00213E35"/>
    <w:rsid w:val="00220DF3"/>
    <w:rsid w:val="002310FA"/>
    <w:rsid w:val="0023187C"/>
    <w:rsid w:val="0023609E"/>
    <w:rsid w:val="00236217"/>
    <w:rsid w:val="002371C2"/>
    <w:rsid w:val="0024160B"/>
    <w:rsid w:val="00252406"/>
    <w:rsid w:val="00252CD5"/>
    <w:rsid w:val="00254144"/>
    <w:rsid w:val="0025787A"/>
    <w:rsid w:val="002579C5"/>
    <w:rsid w:val="00265C71"/>
    <w:rsid w:val="002706F6"/>
    <w:rsid w:val="0027166E"/>
    <w:rsid w:val="00277F7D"/>
    <w:rsid w:val="0028116C"/>
    <w:rsid w:val="002822BF"/>
    <w:rsid w:val="00283325"/>
    <w:rsid w:val="00283E93"/>
    <w:rsid w:val="00284FD3"/>
    <w:rsid w:val="00285DFA"/>
    <w:rsid w:val="0029018B"/>
    <w:rsid w:val="00291875"/>
    <w:rsid w:val="002919A8"/>
    <w:rsid w:val="00294A6F"/>
    <w:rsid w:val="00294F0E"/>
    <w:rsid w:val="0029545D"/>
    <w:rsid w:val="002A470B"/>
    <w:rsid w:val="002A4892"/>
    <w:rsid w:val="002A48A8"/>
    <w:rsid w:val="002A4BF3"/>
    <w:rsid w:val="002B2D0C"/>
    <w:rsid w:val="002D554E"/>
    <w:rsid w:val="002D5BF6"/>
    <w:rsid w:val="002D5FE1"/>
    <w:rsid w:val="002D631F"/>
    <w:rsid w:val="002D661D"/>
    <w:rsid w:val="002D67BB"/>
    <w:rsid w:val="002D6F96"/>
    <w:rsid w:val="002E1DA9"/>
    <w:rsid w:val="002E2567"/>
    <w:rsid w:val="002E45BB"/>
    <w:rsid w:val="002E46D1"/>
    <w:rsid w:val="002F441A"/>
    <w:rsid w:val="002F5E1C"/>
    <w:rsid w:val="00301C3F"/>
    <w:rsid w:val="00304026"/>
    <w:rsid w:val="00306A35"/>
    <w:rsid w:val="00310129"/>
    <w:rsid w:val="00310531"/>
    <w:rsid w:val="00312D4B"/>
    <w:rsid w:val="00314A55"/>
    <w:rsid w:val="00317290"/>
    <w:rsid w:val="00317EE8"/>
    <w:rsid w:val="00320685"/>
    <w:rsid w:val="003206A9"/>
    <w:rsid w:val="0032169C"/>
    <w:rsid w:val="00326EC6"/>
    <w:rsid w:val="003338A4"/>
    <w:rsid w:val="00333D15"/>
    <w:rsid w:val="00334D6A"/>
    <w:rsid w:val="00354704"/>
    <w:rsid w:val="00355042"/>
    <w:rsid w:val="00355BBE"/>
    <w:rsid w:val="003572A1"/>
    <w:rsid w:val="003611D8"/>
    <w:rsid w:val="00361C68"/>
    <w:rsid w:val="00364D37"/>
    <w:rsid w:val="00365164"/>
    <w:rsid w:val="00367889"/>
    <w:rsid w:val="0036793C"/>
    <w:rsid w:val="003679F2"/>
    <w:rsid w:val="00370FC4"/>
    <w:rsid w:val="00375AEE"/>
    <w:rsid w:val="0037666C"/>
    <w:rsid w:val="00376DF8"/>
    <w:rsid w:val="00377024"/>
    <w:rsid w:val="00383F87"/>
    <w:rsid w:val="00384356"/>
    <w:rsid w:val="0038724D"/>
    <w:rsid w:val="00394F18"/>
    <w:rsid w:val="003A5CED"/>
    <w:rsid w:val="003B0878"/>
    <w:rsid w:val="003B2CE7"/>
    <w:rsid w:val="003B542F"/>
    <w:rsid w:val="003B632E"/>
    <w:rsid w:val="003C1107"/>
    <w:rsid w:val="003C1A39"/>
    <w:rsid w:val="003C20A8"/>
    <w:rsid w:val="003C4A4A"/>
    <w:rsid w:val="003D1CB5"/>
    <w:rsid w:val="003D3A20"/>
    <w:rsid w:val="003D494D"/>
    <w:rsid w:val="003E24FD"/>
    <w:rsid w:val="003E3DB3"/>
    <w:rsid w:val="003E4D74"/>
    <w:rsid w:val="003E686F"/>
    <w:rsid w:val="003E71F0"/>
    <w:rsid w:val="003F05A4"/>
    <w:rsid w:val="003F1B1F"/>
    <w:rsid w:val="003F2BF1"/>
    <w:rsid w:val="003F3FCF"/>
    <w:rsid w:val="0040137E"/>
    <w:rsid w:val="00401856"/>
    <w:rsid w:val="004027FD"/>
    <w:rsid w:val="00402FD6"/>
    <w:rsid w:val="004067CD"/>
    <w:rsid w:val="00417894"/>
    <w:rsid w:val="00417EA3"/>
    <w:rsid w:val="004238FD"/>
    <w:rsid w:val="004271C0"/>
    <w:rsid w:val="00431BBC"/>
    <w:rsid w:val="0043392A"/>
    <w:rsid w:val="00442EE6"/>
    <w:rsid w:val="00446E46"/>
    <w:rsid w:val="00462EA8"/>
    <w:rsid w:val="004765B0"/>
    <w:rsid w:val="00476DE5"/>
    <w:rsid w:val="00481EED"/>
    <w:rsid w:val="00485AC7"/>
    <w:rsid w:val="00493160"/>
    <w:rsid w:val="00493174"/>
    <w:rsid w:val="00494EBD"/>
    <w:rsid w:val="004969A4"/>
    <w:rsid w:val="00496C71"/>
    <w:rsid w:val="004A2164"/>
    <w:rsid w:val="004A5EF8"/>
    <w:rsid w:val="004B422E"/>
    <w:rsid w:val="004B4C80"/>
    <w:rsid w:val="004B7EC8"/>
    <w:rsid w:val="004C45F4"/>
    <w:rsid w:val="004C68C9"/>
    <w:rsid w:val="004C7623"/>
    <w:rsid w:val="004D1192"/>
    <w:rsid w:val="004D3D19"/>
    <w:rsid w:val="004D4262"/>
    <w:rsid w:val="004D6BE8"/>
    <w:rsid w:val="004E0B3C"/>
    <w:rsid w:val="004E0C02"/>
    <w:rsid w:val="004E41A5"/>
    <w:rsid w:val="004E7336"/>
    <w:rsid w:val="004F2E4D"/>
    <w:rsid w:val="004F3EA3"/>
    <w:rsid w:val="004F416E"/>
    <w:rsid w:val="004F6579"/>
    <w:rsid w:val="00501281"/>
    <w:rsid w:val="0050296D"/>
    <w:rsid w:val="005043CD"/>
    <w:rsid w:val="005059D0"/>
    <w:rsid w:val="00505A00"/>
    <w:rsid w:val="005061DE"/>
    <w:rsid w:val="00506CEF"/>
    <w:rsid w:val="00513BA5"/>
    <w:rsid w:val="0051508C"/>
    <w:rsid w:val="005161D0"/>
    <w:rsid w:val="00521E07"/>
    <w:rsid w:val="005224EF"/>
    <w:rsid w:val="00522E1F"/>
    <w:rsid w:val="00526D91"/>
    <w:rsid w:val="005326F9"/>
    <w:rsid w:val="00532782"/>
    <w:rsid w:val="00533DAD"/>
    <w:rsid w:val="005355B6"/>
    <w:rsid w:val="0054027B"/>
    <w:rsid w:val="00543380"/>
    <w:rsid w:val="00552B3E"/>
    <w:rsid w:val="0055584A"/>
    <w:rsid w:val="005603C8"/>
    <w:rsid w:val="00567B84"/>
    <w:rsid w:val="0058080B"/>
    <w:rsid w:val="00583C3A"/>
    <w:rsid w:val="00590834"/>
    <w:rsid w:val="00592444"/>
    <w:rsid w:val="005925FB"/>
    <w:rsid w:val="00592F78"/>
    <w:rsid w:val="00596EDF"/>
    <w:rsid w:val="005A0735"/>
    <w:rsid w:val="005A23EF"/>
    <w:rsid w:val="005A38AA"/>
    <w:rsid w:val="005A5936"/>
    <w:rsid w:val="005B0313"/>
    <w:rsid w:val="005B1452"/>
    <w:rsid w:val="005B25A4"/>
    <w:rsid w:val="005B3527"/>
    <w:rsid w:val="005C3A4E"/>
    <w:rsid w:val="005C6049"/>
    <w:rsid w:val="005D62EE"/>
    <w:rsid w:val="005E705C"/>
    <w:rsid w:val="005F0587"/>
    <w:rsid w:val="005F3BC6"/>
    <w:rsid w:val="005F4F7A"/>
    <w:rsid w:val="005F695E"/>
    <w:rsid w:val="00601E35"/>
    <w:rsid w:val="00603980"/>
    <w:rsid w:val="006115CC"/>
    <w:rsid w:val="00611B27"/>
    <w:rsid w:val="00616A26"/>
    <w:rsid w:val="00621561"/>
    <w:rsid w:val="00623C1F"/>
    <w:rsid w:val="00627078"/>
    <w:rsid w:val="00630E08"/>
    <w:rsid w:val="0064250A"/>
    <w:rsid w:val="006432D2"/>
    <w:rsid w:val="00646E66"/>
    <w:rsid w:val="0064727B"/>
    <w:rsid w:val="0064781B"/>
    <w:rsid w:val="006527AE"/>
    <w:rsid w:val="00652985"/>
    <w:rsid w:val="00657AFB"/>
    <w:rsid w:val="006605DA"/>
    <w:rsid w:val="006612CC"/>
    <w:rsid w:val="00665038"/>
    <w:rsid w:val="00667195"/>
    <w:rsid w:val="00670E0D"/>
    <w:rsid w:val="00671338"/>
    <w:rsid w:val="00671DB7"/>
    <w:rsid w:val="006724C0"/>
    <w:rsid w:val="00673227"/>
    <w:rsid w:val="006745C4"/>
    <w:rsid w:val="006805EC"/>
    <w:rsid w:val="0068128E"/>
    <w:rsid w:val="00684900"/>
    <w:rsid w:val="0069066B"/>
    <w:rsid w:val="006937D9"/>
    <w:rsid w:val="00693E69"/>
    <w:rsid w:val="006A08DD"/>
    <w:rsid w:val="006A3AA2"/>
    <w:rsid w:val="006A694A"/>
    <w:rsid w:val="006B12E6"/>
    <w:rsid w:val="006B3056"/>
    <w:rsid w:val="006B4079"/>
    <w:rsid w:val="006B47F3"/>
    <w:rsid w:val="006B565D"/>
    <w:rsid w:val="006B6C37"/>
    <w:rsid w:val="006C1DA6"/>
    <w:rsid w:val="006C4805"/>
    <w:rsid w:val="006E1ACE"/>
    <w:rsid w:val="006E23EF"/>
    <w:rsid w:val="006E36FA"/>
    <w:rsid w:val="006E3821"/>
    <w:rsid w:val="006E604C"/>
    <w:rsid w:val="006F1D42"/>
    <w:rsid w:val="00700B74"/>
    <w:rsid w:val="00703050"/>
    <w:rsid w:val="007046B9"/>
    <w:rsid w:val="00712CDF"/>
    <w:rsid w:val="00715151"/>
    <w:rsid w:val="00716258"/>
    <w:rsid w:val="00716742"/>
    <w:rsid w:val="00716809"/>
    <w:rsid w:val="007203F7"/>
    <w:rsid w:val="0072418B"/>
    <w:rsid w:val="00737015"/>
    <w:rsid w:val="00737E17"/>
    <w:rsid w:val="0074230D"/>
    <w:rsid w:val="00742C0B"/>
    <w:rsid w:val="00744268"/>
    <w:rsid w:val="00757361"/>
    <w:rsid w:val="007579AD"/>
    <w:rsid w:val="00760621"/>
    <w:rsid w:val="007659D9"/>
    <w:rsid w:val="00767EB1"/>
    <w:rsid w:val="00770B7F"/>
    <w:rsid w:val="0077689E"/>
    <w:rsid w:val="0078463B"/>
    <w:rsid w:val="007854B5"/>
    <w:rsid w:val="00786C51"/>
    <w:rsid w:val="00790DFE"/>
    <w:rsid w:val="00795A62"/>
    <w:rsid w:val="00796E59"/>
    <w:rsid w:val="007A164D"/>
    <w:rsid w:val="007A6B36"/>
    <w:rsid w:val="007A6BFE"/>
    <w:rsid w:val="007B0F8A"/>
    <w:rsid w:val="007B2133"/>
    <w:rsid w:val="007B228F"/>
    <w:rsid w:val="007B4AB1"/>
    <w:rsid w:val="007B4EBB"/>
    <w:rsid w:val="007C1EB3"/>
    <w:rsid w:val="007C28D2"/>
    <w:rsid w:val="007C7334"/>
    <w:rsid w:val="007C7AAE"/>
    <w:rsid w:val="007D00B8"/>
    <w:rsid w:val="007D0D35"/>
    <w:rsid w:val="007D674B"/>
    <w:rsid w:val="007E150F"/>
    <w:rsid w:val="007E40EB"/>
    <w:rsid w:val="007E69F2"/>
    <w:rsid w:val="007F0096"/>
    <w:rsid w:val="007F1627"/>
    <w:rsid w:val="007F2DB6"/>
    <w:rsid w:val="007F3121"/>
    <w:rsid w:val="007F353B"/>
    <w:rsid w:val="0080583B"/>
    <w:rsid w:val="00805B61"/>
    <w:rsid w:val="00816A6C"/>
    <w:rsid w:val="00820AC2"/>
    <w:rsid w:val="008217FE"/>
    <w:rsid w:val="00821D8E"/>
    <w:rsid w:val="00824B1D"/>
    <w:rsid w:val="0082501B"/>
    <w:rsid w:val="00825F02"/>
    <w:rsid w:val="0082657C"/>
    <w:rsid w:val="008270E3"/>
    <w:rsid w:val="008277F1"/>
    <w:rsid w:val="00841BAA"/>
    <w:rsid w:val="008500B4"/>
    <w:rsid w:val="0085419F"/>
    <w:rsid w:val="00855FDB"/>
    <w:rsid w:val="008573A1"/>
    <w:rsid w:val="00863B9F"/>
    <w:rsid w:val="008660E0"/>
    <w:rsid w:val="0088069B"/>
    <w:rsid w:val="00893C92"/>
    <w:rsid w:val="00896477"/>
    <w:rsid w:val="008A5570"/>
    <w:rsid w:val="008A67B0"/>
    <w:rsid w:val="008B1106"/>
    <w:rsid w:val="008B3028"/>
    <w:rsid w:val="008B5BFF"/>
    <w:rsid w:val="008B5EF1"/>
    <w:rsid w:val="008B6B14"/>
    <w:rsid w:val="008C05F5"/>
    <w:rsid w:val="008C1CE7"/>
    <w:rsid w:val="008C7BA2"/>
    <w:rsid w:val="008D1483"/>
    <w:rsid w:val="008D5D0E"/>
    <w:rsid w:val="008E0254"/>
    <w:rsid w:val="008E196D"/>
    <w:rsid w:val="008E1BB2"/>
    <w:rsid w:val="008E2C11"/>
    <w:rsid w:val="008F2113"/>
    <w:rsid w:val="008F254E"/>
    <w:rsid w:val="00902146"/>
    <w:rsid w:val="00916718"/>
    <w:rsid w:val="00917931"/>
    <w:rsid w:val="00925C72"/>
    <w:rsid w:val="00927B54"/>
    <w:rsid w:val="00930AF4"/>
    <w:rsid w:val="00932BA7"/>
    <w:rsid w:val="00932DCD"/>
    <w:rsid w:val="00935F3C"/>
    <w:rsid w:val="00936089"/>
    <w:rsid w:val="00936C2D"/>
    <w:rsid w:val="00945866"/>
    <w:rsid w:val="009530A4"/>
    <w:rsid w:val="00954361"/>
    <w:rsid w:val="009641C1"/>
    <w:rsid w:val="009667A6"/>
    <w:rsid w:val="00966C29"/>
    <w:rsid w:val="009670A6"/>
    <w:rsid w:val="00970B91"/>
    <w:rsid w:val="00972D77"/>
    <w:rsid w:val="009732CC"/>
    <w:rsid w:val="00974CAD"/>
    <w:rsid w:val="00974DF7"/>
    <w:rsid w:val="00980EE3"/>
    <w:rsid w:val="00982A6C"/>
    <w:rsid w:val="009914AE"/>
    <w:rsid w:val="00993A5E"/>
    <w:rsid w:val="00997F43"/>
    <w:rsid w:val="009A035F"/>
    <w:rsid w:val="009A6D74"/>
    <w:rsid w:val="009B4F2D"/>
    <w:rsid w:val="009B5B7D"/>
    <w:rsid w:val="009C268B"/>
    <w:rsid w:val="009C2ACE"/>
    <w:rsid w:val="009C2D19"/>
    <w:rsid w:val="009C3608"/>
    <w:rsid w:val="009C3CC0"/>
    <w:rsid w:val="009D0E9A"/>
    <w:rsid w:val="009D3C9C"/>
    <w:rsid w:val="009D4FFE"/>
    <w:rsid w:val="009E36FD"/>
    <w:rsid w:val="009E4740"/>
    <w:rsid w:val="009E5134"/>
    <w:rsid w:val="009E7DC4"/>
    <w:rsid w:val="009F333D"/>
    <w:rsid w:val="009F615D"/>
    <w:rsid w:val="009F70B8"/>
    <w:rsid w:val="00A00B76"/>
    <w:rsid w:val="00A01598"/>
    <w:rsid w:val="00A02F92"/>
    <w:rsid w:val="00A07889"/>
    <w:rsid w:val="00A116B6"/>
    <w:rsid w:val="00A11C85"/>
    <w:rsid w:val="00A12B8B"/>
    <w:rsid w:val="00A133D1"/>
    <w:rsid w:val="00A14172"/>
    <w:rsid w:val="00A21304"/>
    <w:rsid w:val="00A21EF0"/>
    <w:rsid w:val="00A2544F"/>
    <w:rsid w:val="00A30BDC"/>
    <w:rsid w:val="00A31CB2"/>
    <w:rsid w:val="00A43A81"/>
    <w:rsid w:val="00A44B47"/>
    <w:rsid w:val="00A55718"/>
    <w:rsid w:val="00A56764"/>
    <w:rsid w:val="00A57503"/>
    <w:rsid w:val="00A60286"/>
    <w:rsid w:val="00A605E3"/>
    <w:rsid w:val="00A6763A"/>
    <w:rsid w:val="00A730B8"/>
    <w:rsid w:val="00A73DE9"/>
    <w:rsid w:val="00A7450E"/>
    <w:rsid w:val="00A85EA8"/>
    <w:rsid w:val="00A87551"/>
    <w:rsid w:val="00A908CB"/>
    <w:rsid w:val="00A94493"/>
    <w:rsid w:val="00A96F17"/>
    <w:rsid w:val="00AA03CF"/>
    <w:rsid w:val="00AA0A0C"/>
    <w:rsid w:val="00AA4B36"/>
    <w:rsid w:val="00AA64C3"/>
    <w:rsid w:val="00AB05DA"/>
    <w:rsid w:val="00AB0865"/>
    <w:rsid w:val="00AB533D"/>
    <w:rsid w:val="00AC15FF"/>
    <w:rsid w:val="00AC3182"/>
    <w:rsid w:val="00AC31DB"/>
    <w:rsid w:val="00AC54B5"/>
    <w:rsid w:val="00AC6885"/>
    <w:rsid w:val="00AD0E3D"/>
    <w:rsid w:val="00AD21CC"/>
    <w:rsid w:val="00AD5647"/>
    <w:rsid w:val="00AE2F39"/>
    <w:rsid w:val="00AE5186"/>
    <w:rsid w:val="00AE7055"/>
    <w:rsid w:val="00AE7E61"/>
    <w:rsid w:val="00AF1E33"/>
    <w:rsid w:val="00AF242C"/>
    <w:rsid w:val="00AF2464"/>
    <w:rsid w:val="00AF5536"/>
    <w:rsid w:val="00B016D2"/>
    <w:rsid w:val="00B037A6"/>
    <w:rsid w:val="00B051A3"/>
    <w:rsid w:val="00B209A5"/>
    <w:rsid w:val="00B21CE9"/>
    <w:rsid w:val="00B23C5A"/>
    <w:rsid w:val="00B31EBB"/>
    <w:rsid w:val="00B34DA8"/>
    <w:rsid w:val="00B36C85"/>
    <w:rsid w:val="00B40C0B"/>
    <w:rsid w:val="00B41663"/>
    <w:rsid w:val="00B42C65"/>
    <w:rsid w:val="00B4384A"/>
    <w:rsid w:val="00B461ED"/>
    <w:rsid w:val="00B5009A"/>
    <w:rsid w:val="00B50ECE"/>
    <w:rsid w:val="00B6156A"/>
    <w:rsid w:val="00B61E05"/>
    <w:rsid w:val="00B62DD8"/>
    <w:rsid w:val="00B757A8"/>
    <w:rsid w:val="00B821CE"/>
    <w:rsid w:val="00B83596"/>
    <w:rsid w:val="00B85EED"/>
    <w:rsid w:val="00B86248"/>
    <w:rsid w:val="00B94F27"/>
    <w:rsid w:val="00B95577"/>
    <w:rsid w:val="00B95D90"/>
    <w:rsid w:val="00BA186E"/>
    <w:rsid w:val="00BB1550"/>
    <w:rsid w:val="00BB7013"/>
    <w:rsid w:val="00BC242F"/>
    <w:rsid w:val="00BC54FA"/>
    <w:rsid w:val="00BC62C1"/>
    <w:rsid w:val="00BD01D4"/>
    <w:rsid w:val="00BD02A8"/>
    <w:rsid w:val="00BD32F1"/>
    <w:rsid w:val="00BD4513"/>
    <w:rsid w:val="00BD5503"/>
    <w:rsid w:val="00BD60B7"/>
    <w:rsid w:val="00BD790E"/>
    <w:rsid w:val="00BE07FB"/>
    <w:rsid w:val="00BE6B9B"/>
    <w:rsid w:val="00BF0FBC"/>
    <w:rsid w:val="00BF2414"/>
    <w:rsid w:val="00BF3ACB"/>
    <w:rsid w:val="00BF4025"/>
    <w:rsid w:val="00BF71E2"/>
    <w:rsid w:val="00C00E7F"/>
    <w:rsid w:val="00C10614"/>
    <w:rsid w:val="00C11C27"/>
    <w:rsid w:val="00C24550"/>
    <w:rsid w:val="00C2652B"/>
    <w:rsid w:val="00C30DCB"/>
    <w:rsid w:val="00C34127"/>
    <w:rsid w:val="00C37F57"/>
    <w:rsid w:val="00C47736"/>
    <w:rsid w:val="00C537CE"/>
    <w:rsid w:val="00C53CCE"/>
    <w:rsid w:val="00C560FC"/>
    <w:rsid w:val="00C57DE1"/>
    <w:rsid w:val="00C62128"/>
    <w:rsid w:val="00C66AD3"/>
    <w:rsid w:val="00C724D7"/>
    <w:rsid w:val="00C7411C"/>
    <w:rsid w:val="00C75208"/>
    <w:rsid w:val="00C800D6"/>
    <w:rsid w:val="00C815F1"/>
    <w:rsid w:val="00C826BD"/>
    <w:rsid w:val="00C82B2A"/>
    <w:rsid w:val="00C84DF2"/>
    <w:rsid w:val="00C90B44"/>
    <w:rsid w:val="00C93A21"/>
    <w:rsid w:val="00C9442E"/>
    <w:rsid w:val="00C9493A"/>
    <w:rsid w:val="00C94F5A"/>
    <w:rsid w:val="00CA287B"/>
    <w:rsid w:val="00CB34EB"/>
    <w:rsid w:val="00CB4599"/>
    <w:rsid w:val="00CC1BA2"/>
    <w:rsid w:val="00CC2C7A"/>
    <w:rsid w:val="00CD1FD9"/>
    <w:rsid w:val="00CE2FC3"/>
    <w:rsid w:val="00CE312B"/>
    <w:rsid w:val="00CE3773"/>
    <w:rsid w:val="00CE403F"/>
    <w:rsid w:val="00CE41C6"/>
    <w:rsid w:val="00CE4435"/>
    <w:rsid w:val="00CF0D94"/>
    <w:rsid w:val="00CF2F68"/>
    <w:rsid w:val="00CF790C"/>
    <w:rsid w:val="00D04CBB"/>
    <w:rsid w:val="00D05180"/>
    <w:rsid w:val="00D056D2"/>
    <w:rsid w:val="00D06EAE"/>
    <w:rsid w:val="00D10300"/>
    <w:rsid w:val="00D1760B"/>
    <w:rsid w:val="00D2285E"/>
    <w:rsid w:val="00D277A6"/>
    <w:rsid w:val="00D339A7"/>
    <w:rsid w:val="00D34217"/>
    <w:rsid w:val="00D3512C"/>
    <w:rsid w:val="00D35813"/>
    <w:rsid w:val="00D36512"/>
    <w:rsid w:val="00D37AF3"/>
    <w:rsid w:val="00D448C4"/>
    <w:rsid w:val="00D5242A"/>
    <w:rsid w:val="00D60BB8"/>
    <w:rsid w:val="00D631BF"/>
    <w:rsid w:val="00D74922"/>
    <w:rsid w:val="00D82450"/>
    <w:rsid w:val="00D863BD"/>
    <w:rsid w:val="00D9149C"/>
    <w:rsid w:val="00D93A77"/>
    <w:rsid w:val="00DA20C2"/>
    <w:rsid w:val="00DA471A"/>
    <w:rsid w:val="00DA6790"/>
    <w:rsid w:val="00DB1182"/>
    <w:rsid w:val="00DB226E"/>
    <w:rsid w:val="00DC280B"/>
    <w:rsid w:val="00DC2FC5"/>
    <w:rsid w:val="00DC3707"/>
    <w:rsid w:val="00DC63B9"/>
    <w:rsid w:val="00DC677D"/>
    <w:rsid w:val="00DC7133"/>
    <w:rsid w:val="00DD307F"/>
    <w:rsid w:val="00DD36C4"/>
    <w:rsid w:val="00DD3AFD"/>
    <w:rsid w:val="00DE4973"/>
    <w:rsid w:val="00DF069D"/>
    <w:rsid w:val="00DF08C7"/>
    <w:rsid w:val="00E00FC0"/>
    <w:rsid w:val="00E01C6A"/>
    <w:rsid w:val="00E060BD"/>
    <w:rsid w:val="00E13127"/>
    <w:rsid w:val="00E16881"/>
    <w:rsid w:val="00E24F67"/>
    <w:rsid w:val="00E25D50"/>
    <w:rsid w:val="00E25D97"/>
    <w:rsid w:val="00E271DC"/>
    <w:rsid w:val="00E30BE8"/>
    <w:rsid w:val="00E33646"/>
    <w:rsid w:val="00E33F6B"/>
    <w:rsid w:val="00E35ED8"/>
    <w:rsid w:val="00E376C5"/>
    <w:rsid w:val="00E37B05"/>
    <w:rsid w:val="00E44F6D"/>
    <w:rsid w:val="00E45F28"/>
    <w:rsid w:val="00E56814"/>
    <w:rsid w:val="00E60B28"/>
    <w:rsid w:val="00E826A4"/>
    <w:rsid w:val="00E82C38"/>
    <w:rsid w:val="00E83C9F"/>
    <w:rsid w:val="00E85F5E"/>
    <w:rsid w:val="00E878E3"/>
    <w:rsid w:val="00E97092"/>
    <w:rsid w:val="00EA0573"/>
    <w:rsid w:val="00EA4632"/>
    <w:rsid w:val="00EA4E03"/>
    <w:rsid w:val="00EB16C6"/>
    <w:rsid w:val="00EC245D"/>
    <w:rsid w:val="00EC3AC2"/>
    <w:rsid w:val="00EC50C3"/>
    <w:rsid w:val="00ED6FFD"/>
    <w:rsid w:val="00ED7DBB"/>
    <w:rsid w:val="00EE1775"/>
    <w:rsid w:val="00EE4E7B"/>
    <w:rsid w:val="00EF0FB1"/>
    <w:rsid w:val="00EF1149"/>
    <w:rsid w:val="00EF2B24"/>
    <w:rsid w:val="00F0039A"/>
    <w:rsid w:val="00F0560D"/>
    <w:rsid w:val="00F1071A"/>
    <w:rsid w:val="00F12101"/>
    <w:rsid w:val="00F12EAB"/>
    <w:rsid w:val="00F17C8B"/>
    <w:rsid w:val="00F17F85"/>
    <w:rsid w:val="00F246BE"/>
    <w:rsid w:val="00F27010"/>
    <w:rsid w:val="00F27E71"/>
    <w:rsid w:val="00F30E4F"/>
    <w:rsid w:val="00F3666D"/>
    <w:rsid w:val="00F439C1"/>
    <w:rsid w:val="00F46477"/>
    <w:rsid w:val="00F5023F"/>
    <w:rsid w:val="00F50BE8"/>
    <w:rsid w:val="00F554B2"/>
    <w:rsid w:val="00F60B28"/>
    <w:rsid w:val="00F66206"/>
    <w:rsid w:val="00F76490"/>
    <w:rsid w:val="00F809D6"/>
    <w:rsid w:val="00F91A96"/>
    <w:rsid w:val="00F968CD"/>
    <w:rsid w:val="00FB3BE1"/>
    <w:rsid w:val="00FB4499"/>
    <w:rsid w:val="00FB45D4"/>
    <w:rsid w:val="00FB5115"/>
    <w:rsid w:val="00FB5AD3"/>
    <w:rsid w:val="00FB6DCE"/>
    <w:rsid w:val="00FB6FC4"/>
    <w:rsid w:val="00FB75ED"/>
    <w:rsid w:val="00FC23AB"/>
    <w:rsid w:val="00FC33E4"/>
    <w:rsid w:val="00FC4732"/>
    <w:rsid w:val="00FC6497"/>
    <w:rsid w:val="00FE6996"/>
    <w:rsid w:val="00FE6EBB"/>
    <w:rsid w:val="00FF21DD"/>
    <w:rsid w:val="00FF30DE"/>
    <w:rsid w:val="00FF5DC4"/>
    <w:rsid w:val="00FF71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79E"/>
    <w:pPr>
      <w:suppressAutoHyphens/>
      <w:ind w:firstLine="567"/>
      <w:jc w:val="both"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uiPriority w:val="99"/>
    <w:rsid w:val="000B379E"/>
    <w:rPr>
      <w:rFonts w:ascii="Symbol" w:hAnsi="Symbol"/>
    </w:rPr>
  </w:style>
  <w:style w:type="character" w:customStyle="1" w:styleId="WW8Num1z1">
    <w:name w:val="WW8Num1z1"/>
    <w:uiPriority w:val="99"/>
    <w:rsid w:val="000B379E"/>
    <w:rPr>
      <w:rFonts w:ascii="Courier New" w:hAnsi="Courier New"/>
    </w:rPr>
  </w:style>
  <w:style w:type="character" w:customStyle="1" w:styleId="WW8Num1z2">
    <w:name w:val="WW8Num1z2"/>
    <w:uiPriority w:val="99"/>
    <w:rsid w:val="000B379E"/>
    <w:rPr>
      <w:rFonts w:ascii="Wingdings" w:hAnsi="Wingdings"/>
    </w:rPr>
  </w:style>
  <w:style w:type="character" w:customStyle="1" w:styleId="WW8Num2z0">
    <w:name w:val="WW8Num2z0"/>
    <w:uiPriority w:val="99"/>
    <w:rsid w:val="000B379E"/>
    <w:rPr>
      <w:rFonts w:ascii="Symbol" w:hAnsi="Symbol"/>
      <w:sz w:val="20"/>
    </w:rPr>
  </w:style>
  <w:style w:type="character" w:customStyle="1" w:styleId="WW8Num2z1">
    <w:name w:val="WW8Num2z1"/>
    <w:uiPriority w:val="99"/>
    <w:rsid w:val="000B379E"/>
    <w:rPr>
      <w:rFonts w:ascii="Courier New" w:hAnsi="Courier New"/>
      <w:sz w:val="20"/>
    </w:rPr>
  </w:style>
  <w:style w:type="character" w:customStyle="1" w:styleId="WW8Num2z2">
    <w:name w:val="WW8Num2z2"/>
    <w:uiPriority w:val="99"/>
    <w:rsid w:val="000B379E"/>
    <w:rPr>
      <w:rFonts w:ascii="Wingdings" w:hAnsi="Wingdings"/>
      <w:sz w:val="20"/>
    </w:rPr>
  </w:style>
  <w:style w:type="character" w:customStyle="1" w:styleId="WW8Num3z0">
    <w:name w:val="WW8Num3z0"/>
    <w:uiPriority w:val="99"/>
    <w:rsid w:val="000B379E"/>
    <w:rPr>
      <w:rFonts w:ascii="Symbol" w:hAnsi="Symbol"/>
    </w:rPr>
  </w:style>
  <w:style w:type="character" w:customStyle="1" w:styleId="WW8Num3z1">
    <w:name w:val="WW8Num3z1"/>
    <w:uiPriority w:val="99"/>
    <w:rsid w:val="000B379E"/>
    <w:rPr>
      <w:rFonts w:ascii="Courier New" w:hAnsi="Courier New"/>
    </w:rPr>
  </w:style>
  <w:style w:type="character" w:customStyle="1" w:styleId="WW8Num3z2">
    <w:name w:val="WW8Num3z2"/>
    <w:uiPriority w:val="99"/>
    <w:rsid w:val="000B379E"/>
    <w:rPr>
      <w:rFonts w:ascii="Wingdings" w:hAnsi="Wingdings"/>
    </w:rPr>
  </w:style>
  <w:style w:type="character" w:customStyle="1" w:styleId="WW8Num4z0">
    <w:name w:val="WW8Num4z0"/>
    <w:uiPriority w:val="99"/>
    <w:rsid w:val="000B379E"/>
    <w:rPr>
      <w:rFonts w:ascii="Symbol" w:hAnsi="Symbol"/>
    </w:rPr>
  </w:style>
  <w:style w:type="character" w:customStyle="1" w:styleId="WW8Num5z0">
    <w:name w:val="WW8Num5z0"/>
    <w:uiPriority w:val="99"/>
    <w:rsid w:val="000B379E"/>
    <w:rPr>
      <w:rFonts w:ascii="Symbol" w:hAnsi="Symbol"/>
    </w:rPr>
  </w:style>
  <w:style w:type="character" w:customStyle="1" w:styleId="WW8Num5z1">
    <w:name w:val="WW8Num5z1"/>
    <w:uiPriority w:val="99"/>
    <w:rsid w:val="000B379E"/>
    <w:rPr>
      <w:rFonts w:ascii="Courier New" w:hAnsi="Courier New"/>
    </w:rPr>
  </w:style>
  <w:style w:type="character" w:customStyle="1" w:styleId="WW8Num5z2">
    <w:name w:val="WW8Num5z2"/>
    <w:uiPriority w:val="99"/>
    <w:rsid w:val="000B379E"/>
    <w:rPr>
      <w:rFonts w:ascii="Wingdings" w:hAnsi="Wingdings"/>
    </w:rPr>
  </w:style>
  <w:style w:type="character" w:customStyle="1" w:styleId="WW8Num6z0">
    <w:name w:val="WW8Num6z0"/>
    <w:uiPriority w:val="99"/>
    <w:rsid w:val="000B379E"/>
    <w:rPr>
      <w:rFonts w:ascii="Symbol" w:hAnsi="Symbol"/>
    </w:rPr>
  </w:style>
  <w:style w:type="character" w:customStyle="1" w:styleId="WW8Num6z1">
    <w:name w:val="WW8Num6z1"/>
    <w:uiPriority w:val="99"/>
    <w:rsid w:val="000B379E"/>
    <w:rPr>
      <w:rFonts w:ascii="Courier New" w:hAnsi="Courier New"/>
    </w:rPr>
  </w:style>
  <w:style w:type="character" w:customStyle="1" w:styleId="WW8Num6z2">
    <w:name w:val="WW8Num6z2"/>
    <w:uiPriority w:val="99"/>
    <w:rsid w:val="000B379E"/>
    <w:rPr>
      <w:rFonts w:ascii="Wingdings" w:hAnsi="Wingdings"/>
    </w:rPr>
  </w:style>
  <w:style w:type="character" w:customStyle="1" w:styleId="WW8Num7z0">
    <w:name w:val="WW8Num7z0"/>
    <w:uiPriority w:val="99"/>
    <w:rsid w:val="000B379E"/>
    <w:rPr>
      <w:rFonts w:ascii="Symbol" w:hAnsi="Symbol"/>
    </w:rPr>
  </w:style>
  <w:style w:type="character" w:customStyle="1" w:styleId="WW8Num7z1">
    <w:name w:val="WW8Num7z1"/>
    <w:uiPriority w:val="99"/>
    <w:rsid w:val="000B379E"/>
    <w:rPr>
      <w:rFonts w:ascii="Courier New" w:hAnsi="Courier New"/>
    </w:rPr>
  </w:style>
  <w:style w:type="character" w:customStyle="1" w:styleId="WW8Num7z2">
    <w:name w:val="WW8Num7z2"/>
    <w:uiPriority w:val="99"/>
    <w:rsid w:val="000B379E"/>
    <w:rPr>
      <w:rFonts w:ascii="Wingdings" w:hAnsi="Wingdings"/>
    </w:rPr>
  </w:style>
  <w:style w:type="character" w:customStyle="1" w:styleId="1">
    <w:name w:val="Основной шрифт абзаца1"/>
    <w:uiPriority w:val="99"/>
    <w:rsid w:val="000B379E"/>
  </w:style>
  <w:style w:type="character" w:styleId="a3">
    <w:name w:val="Hyperlink"/>
    <w:uiPriority w:val="99"/>
    <w:rsid w:val="000B379E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0B379E"/>
    <w:rPr>
      <w:rFonts w:cs="Times New Roman"/>
    </w:rPr>
  </w:style>
  <w:style w:type="character" w:styleId="a4">
    <w:name w:val="Strong"/>
    <w:uiPriority w:val="22"/>
    <w:qFormat/>
    <w:rsid w:val="000B379E"/>
    <w:rPr>
      <w:rFonts w:cs="Times New Roman"/>
      <w:b/>
    </w:rPr>
  </w:style>
  <w:style w:type="character" w:customStyle="1" w:styleId="FontStyle11">
    <w:name w:val="Font Style11"/>
    <w:uiPriority w:val="99"/>
    <w:rsid w:val="000B379E"/>
    <w:rPr>
      <w:rFonts w:ascii="Times New Roman" w:hAnsi="Times New Roman"/>
      <w:sz w:val="26"/>
    </w:rPr>
  </w:style>
  <w:style w:type="character" w:customStyle="1" w:styleId="FontStyle14">
    <w:name w:val="Font Style14"/>
    <w:uiPriority w:val="99"/>
    <w:rsid w:val="000B379E"/>
    <w:rPr>
      <w:rFonts w:ascii="Times New Roman" w:hAnsi="Times New Roman"/>
      <w:sz w:val="24"/>
    </w:rPr>
  </w:style>
  <w:style w:type="character" w:customStyle="1" w:styleId="a5">
    <w:name w:val="Верхний колонтитул Знак"/>
    <w:uiPriority w:val="99"/>
    <w:rsid w:val="000B379E"/>
    <w:rPr>
      <w:sz w:val="22"/>
    </w:rPr>
  </w:style>
  <w:style w:type="character" w:customStyle="1" w:styleId="a6">
    <w:name w:val="Нижний колонтитул Знак"/>
    <w:uiPriority w:val="99"/>
    <w:rsid w:val="000B379E"/>
    <w:rPr>
      <w:sz w:val="22"/>
    </w:rPr>
  </w:style>
  <w:style w:type="character" w:customStyle="1" w:styleId="a7">
    <w:name w:val="Текст выноски Знак"/>
    <w:uiPriority w:val="99"/>
    <w:rsid w:val="000B379E"/>
    <w:rPr>
      <w:rFonts w:ascii="Tahoma" w:hAnsi="Tahoma"/>
      <w:sz w:val="16"/>
    </w:rPr>
  </w:style>
  <w:style w:type="paragraph" w:customStyle="1" w:styleId="a8">
    <w:name w:val="Заголовок"/>
    <w:basedOn w:val="a"/>
    <w:next w:val="a9"/>
    <w:uiPriority w:val="99"/>
    <w:rsid w:val="000B379E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0B379E"/>
    <w:pPr>
      <w:spacing w:after="120"/>
    </w:pPr>
  </w:style>
  <w:style w:type="character" w:customStyle="1" w:styleId="aa">
    <w:name w:val="Основной текст Знак"/>
    <w:link w:val="a9"/>
    <w:uiPriority w:val="99"/>
    <w:semiHidden/>
    <w:rsid w:val="0053304D"/>
    <w:rPr>
      <w:sz w:val="24"/>
      <w:szCs w:val="24"/>
      <w:lang w:eastAsia="ar-SA"/>
    </w:rPr>
  </w:style>
  <w:style w:type="paragraph" w:styleId="ab">
    <w:name w:val="List"/>
    <w:basedOn w:val="a9"/>
    <w:uiPriority w:val="99"/>
    <w:rsid w:val="000B379E"/>
    <w:rPr>
      <w:rFonts w:cs="Mangal"/>
    </w:rPr>
  </w:style>
  <w:style w:type="paragraph" w:customStyle="1" w:styleId="10">
    <w:name w:val="Название1"/>
    <w:basedOn w:val="a"/>
    <w:uiPriority w:val="99"/>
    <w:rsid w:val="000B379E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uiPriority w:val="99"/>
    <w:rsid w:val="000B379E"/>
    <w:pPr>
      <w:suppressLineNumbers/>
    </w:pPr>
    <w:rPr>
      <w:rFonts w:cs="Mangal"/>
    </w:rPr>
  </w:style>
  <w:style w:type="paragraph" w:customStyle="1" w:styleId="12">
    <w:name w:val="Без интервала1"/>
    <w:uiPriority w:val="99"/>
    <w:rsid w:val="000B379E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customStyle="1" w:styleId="Style2">
    <w:name w:val="Style2"/>
    <w:basedOn w:val="a"/>
    <w:uiPriority w:val="99"/>
    <w:rsid w:val="000B379E"/>
    <w:pPr>
      <w:widowControl w:val="0"/>
      <w:autoSpaceDE w:val="0"/>
      <w:spacing w:line="481" w:lineRule="exact"/>
      <w:ind w:firstLine="706"/>
    </w:pPr>
  </w:style>
  <w:style w:type="paragraph" w:customStyle="1" w:styleId="13">
    <w:name w:val="Абзац списка1"/>
    <w:basedOn w:val="a"/>
    <w:uiPriority w:val="99"/>
    <w:rsid w:val="000B379E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4">
    <w:name w:val="Style4"/>
    <w:basedOn w:val="a"/>
    <w:uiPriority w:val="99"/>
    <w:rsid w:val="000B379E"/>
    <w:pPr>
      <w:widowControl w:val="0"/>
      <w:autoSpaceDE w:val="0"/>
      <w:spacing w:line="301" w:lineRule="exact"/>
      <w:ind w:firstLine="893"/>
    </w:pPr>
  </w:style>
  <w:style w:type="paragraph" w:styleId="ac">
    <w:name w:val="header"/>
    <w:basedOn w:val="a"/>
    <w:link w:val="14"/>
    <w:uiPriority w:val="99"/>
    <w:rsid w:val="000B379E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link w:val="ac"/>
    <w:uiPriority w:val="99"/>
    <w:semiHidden/>
    <w:rsid w:val="0053304D"/>
    <w:rPr>
      <w:sz w:val="24"/>
      <w:szCs w:val="24"/>
      <w:lang w:eastAsia="ar-SA"/>
    </w:rPr>
  </w:style>
  <w:style w:type="paragraph" w:styleId="ad">
    <w:name w:val="footer"/>
    <w:basedOn w:val="a"/>
    <w:link w:val="15"/>
    <w:uiPriority w:val="99"/>
    <w:rsid w:val="000B379E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link w:val="ad"/>
    <w:uiPriority w:val="99"/>
    <w:semiHidden/>
    <w:rsid w:val="0053304D"/>
    <w:rPr>
      <w:sz w:val="24"/>
      <w:szCs w:val="24"/>
      <w:lang w:eastAsia="ar-SA"/>
    </w:rPr>
  </w:style>
  <w:style w:type="paragraph" w:styleId="ae">
    <w:name w:val="Balloon Text"/>
    <w:basedOn w:val="a"/>
    <w:link w:val="16"/>
    <w:uiPriority w:val="99"/>
    <w:rsid w:val="000B379E"/>
    <w:rPr>
      <w:sz w:val="0"/>
      <w:szCs w:val="0"/>
    </w:rPr>
  </w:style>
  <w:style w:type="character" w:customStyle="1" w:styleId="16">
    <w:name w:val="Текст выноски Знак1"/>
    <w:link w:val="ae"/>
    <w:uiPriority w:val="99"/>
    <w:semiHidden/>
    <w:rsid w:val="0053304D"/>
    <w:rPr>
      <w:sz w:val="0"/>
      <w:szCs w:val="0"/>
      <w:lang w:eastAsia="ar-SA"/>
    </w:rPr>
  </w:style>
  <w:style w:type="paragraph" w:customStyle="1" w:styleId="2">
    <w:name w:val="Без интервала2"/>
    <w:uiPriority w:val="99"/>
    <w:rsid w:val="000B379E"/>
    <w:pPr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rsid w:val="000B379E"/>
    <w:pPr>
      <w:spacing w:before="280" w:after="280"/>
      <w:ind w:firstLine="0"/>
      <w:jc w:val="left"/>
    </w:pPr>
  </w:style>
  <w:style w:type="character" w:customStyle="1" w:styleId="20">
    <w:name w:val="Основной текст2"/>
    <w:uiPriority w:val="99"/>
    <w:rsid w:val="002F441A"/>
    <w:rPr>
      <w:rFonts w:ascii="Times New Roman" w:hAnsi="Times New Roman"/>
      <w:spacing w:val="0"/>
      <w:sz w:val="30"/>
    </w:rPr>
  </w:style>
  <w:style w:type="character" w:customStyle="1" w:styleId="3">
    <w:name w:val="Основной текст3"/>
    <w:uiPriority w:val="99"/>
    <w:rsid w:val="002F441A"/>
    <w:rPr>
      <w:rFonts w:ascii="Times New Roman" w:hAnsi="Times New Roman"/>
      <w:spacing w:val="0"/>
      <w:sz w:val="30"/>
    </w:rPr>
  </w:style>
  <w:style w:type="character" w:customStyle="1" w:styleId="4">
    <w:name w:val="Основной текст4"/>
    <w:uiPriority w:val="99"/>
    <w:rsid w:val="002F441A"/>
    <w:rPr>
      <w:rFonts w:ascii="Times New Roman" w:hAnsi="Times New Roman"/>
      <w:spacing w:val="0"/>
      <w:sz w:val="30"/>
    </w:rPr>
  </w:style>
  <w:style w:type="paragraph" w:customStyle="1" w:styleId="6">
    <w:name w:val="Основной текст6"/>
    <w:basedOn w:val="a"/>
    <w:uiPriority w:val="99"/>
    <w:rsid w:val="002F441A"/>
    <w:pPr>
      <w:shd w:val="clear" w:color="auto" w:fill="FFFFFF"/>
      <w:suppressAutoHyphens w:val="0"/>
      <w:spacing w:before="420" w:line="370" w:lineRule="exact"/>
      <w:ind w:firstLine="380"/>
    </w:pPr>
    <w:rPr>
      <w:color w:val="000000"/>
      <w:sz w:val="30"/>
      <w:szCs w:val="30"/>
      <w:lang w:eastAsia="ru-RU"/>
    </w:rPr>
  </w:style>
  <w:style w:type="character" w:customStyle="1" w:styleId="af0">
    <w:name w:val="Основной текст_"/>
    <w:link w:val="17"/>
    <w:uiPriority w:val="99"/>
    <w:locked/>
    <w:rsid w:val="00B209A5"/>
    <w:rPr>
      <w:sz w:val="27"/>
      <w:shd w:val="clear" w:color="auto" w:fill="FFFFFF"/>
    </w:rPr>
  </w:style>
  <w:style w:type="paragraph" w:customStyle="1" w:styleId="17">
    <w:name w:val="Основной текст1"/>
    <w:basedOn w:val="a"/>
    <w:link w:val="af0"/>
    <w:uiPriority w:val="99"/>
    <w:rsid w:val="00B209A5"/>
    <w:pPr>
      <w:shd w:val="clear" w:color="auto" w:fill="FFFFFF"/>
      <w:suppressAutoHyphens w:val="0"/>
      <w:spacing w:before="300" w:line="322" w:lineRule="exact"/>
      <w:ind w:firstLine="0"/>
    </w:pPr>
    <w:rPr>
      <w:sz w:val="27"/>
      <w:szCs w:val="20"/>
    </w:rPr>
  </w:style>
  <w:style w:type="character" w:customStyle="1" w:styleId="5">
    <w:name w:val="Основной текст5"/>
    <w:uiPriority w:val="99"/>
    <w:rsid w:val="00F17C8B"/>
    <w:rPr>
      <w:rFonts w:ascii="Times New Roman" w:hAnsi="Times New Roman" w:cs="Times New Roman"/>
      <w:spacing w:val="0"/>
      <w:sz w:val="30"/>
      <w:szCs w:val="30"/>
      <w:u w:val="single"/>
      <w:shd w:val="clear" w:color="auto" w:fill="FFFFFF"/>
    </w:rPr>
  </w:style>
  <w:style w:type="paragraph" w:customStyle="1" w:styleId="p5">
    <w:name w:val="p5"/>
    <w:basedOn w:val="a"/>
    <w:rsid w:val="005A5936"/>
    <w:pPr>
      <w:suppressAutoHyphens w:val="0"/>
      <w:spacing w:before="100" w:beforeAutospacing="1" w:after="100" w:afterAutospacing="1"/>
      <w:ind w:firstLine="0"/>
      <w:jc w:val="left"/>
    </w:pPr>
    <w:rPr>
      <w:lang w:eastAsia="ru-RU"/>
    </w:rPr>
  </w:style>
  <w:style w:type="paragraph" w:styleId="af1">
    <w:name w:val="List Paragraph"/>
    <w:basedOn w:val="a"/>
    <w:uiPriority w:val="34"/>
    <w:qFormat/>
    <w:rsid w:val="00084B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7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22477-AC24-4B2B-9F39-C5F56C8CA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6599</Words>
  <Characters>37615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</dc:creator>
  <cp:lastModifiedBy>SD_2</cp:lastModifiedBy>
  <cp:revision>6</cp:revision>
  <cp:lastPrinted>2018-08-23T19:33:00Z</cp:lastPrinted>
  <dcterms:created xsi:type="dcterms:W3CDTF">2019-08-23T13:32:00Z</dcterms:created>
  <dcterms:modified xsi:type="dcterms:W3CDTF">2019-08-26T13:06:00Z</dcterms:modified>
</cp:coreProperties>
</file>